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2" /><Relationship Type="http://schemas.openxmlformats.org/package/2006/relationships/metadata/core-properties" Target="/docProps/core.xml" Id="rId30" /></Relationships>
</file>

<file path=word/document.xml><?xml version="1.0" encoding="utf-8"?>
<w:document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body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13374"/>
      </w:tblGrid>
      <w:tr>
        <w:trPr/>
        <w:tc>
          <w:tcPr>
            <w:tcW w:w="13374" w:type="dxa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3374"/>
            </w:tblGrid>
            <w:tr>
              <w:trPr>
                <w:trHeight w:val="262" w:hRule="atLeast"/>
              </w:trPr>
              <w:tc>
                <w:tcPr>
                  <w:tcW w:w="1337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eastAsia="Times New Roman"/>
                      <w:b/>
                      <w:color w:val="000000"/>
                      <w:sz w:val="24"/>
                    </w:rPr>
                    <w:t xml:space="preserve">Результаты выполнения диагностической работы по функциональной грамотности по образовательной организации: </w:t>
                  </w:r>
                  <w:r>
                    <w:rPr>
                      <w:rFonts w:ascii="Times New Roman" w:hAnsi="Times New Roman" w:eastAsia="Times New Roman"/>
                      <w:b/>
                      <w:color w:val="000000"/>
                      <w:sz w:val="24"/>
                    </w:rPr>
                    <w:t xml:space="preserve">170107 - МБОУ «Сигнальненская СОШ»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337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eastAsia="Times New Roman"/>
                      <w:b/>
                      <w:color w:val="000000"/>
                      <w:sz w:val="20"/>
                    </w:rPr>
                    <w:t xml:space="preserve">4</w:t>
                  </w:r>
                  <w:r>
                    <w:rPr>
                      <w:rFonts w:ascii="Times New Roman" w:hAnsi="Times New Roman" w:eastAsia="Times New Roman"/>
                      <w:b/>
                      <w:color w:val="000000"/>
                      <w:sz w:val="20"/>
                    </w:rPr>
                    <w:t xml:space="preserve">-й класс</w:t>
                  </w:r>
                </w:p>
              </w:tc>
            </w:tr>
            <w:tr>
              <w:trPr>
                <w:trHeight w:val="5216" w:hRule="atLeast"/>
              </w:trPr>
              <w:tc>
                <w:tcPr>
                  <w:tcW w:w="1337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3374"/>
                  </w:tblGrid>
                  <w:tr>
                    <w:trPr>
                      <w:trHeight w:val="5096" w:hRule="atLeast"/>
                    </w:trPr>
                    <w:tc>
                      <w:tcPr>
                        <w:tcW w:w="13374" w:type="dxa"/>
                        <w:tcBorders>
                          <w:top w:val="nil" w:color="D3D3D3" w:sz="7"/>
                          <w:left w:val="nil" w:color="D3D3D3" w:sz="7"/>
                          <w:bottom w:val="nil" w:color="D3D3D3" w:sz="7"/>
                          <w:right w:val="nil" w:color="D3D3D3" w:sz="7"/>
                        </w:tcBorders>
                        <w:shd w:val="clear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>
                        <w:pPr>
                          <w:spacing w:after="0" w:line="240" w:lineRule="auto"/>
                        </w:pPr>
                        <w:r w:rsidRPr="" w:rsidDel="" w:rsidR="">
                          <w:drawing>
                            <wp:inline>
                              <wp:extent cx="8492603" cy="3235988"/>
                              <wp:docPr id="0" name="img2.png"/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" name="img2.pn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 r="0" b="0"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492603" cy="3235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>
                    <w:trPr>
                      <w:trHeight w:val="120" w:hRule="atLeast"/>
                    </w:trPr>
                    <w:tc>
                      <w:tcPr>
                        <w:tcW w:w="13374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3287" w:hRule="atLeast"/>
              </w:trPr>
              <w:tc>
                <w:tcPr>
                  <w:tcW w:w="1337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Borders>
                      <w:top w:val="nil" w:color="000000" w:sz="7"/>
                      <w:left w:val="nil" w:color="000000" w:sz="7"/>
                      <w:bottom w:val="nil" w:color="000000" w:sz="7"/>
                      <w:right w:val="nil" w:color="000000" w:sz="7"/>
                    </w:tblBorders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3343"/>
                    <w:gridCol w:w="3343"/>
                    <w:gridCol w:w="3343"/>
                    <w:gridCol w:w="3343"/>
                  </w:tblGrid>
                  <w:tr>
                    <w:trPr>
                      <w:trHeight w:val="579" w:hRule="atLeast"/>
                    </w:trPr>
                    <w:tc>
                      <w:tcPr>
                        <w:tcW w:w="3343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b/>
                            <w:color w:val="000000"/>
                            <w:sz w:val="20"/>
                          </w:rPr>
                          <w:t xml:space="preserve">Компетенция</w:t>
                        </w:r>
                      </w:p>
                    </w:tc>
                    <w:tc>
                      <w:tcPr>
                        <w:tcW w:w="3343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b/>
                            <w:color w:val="000000"/>
                            <w:sz w:val="20"/>
                          </w:rPr>
                          <w:t xml:space="preserve">Доля выполнения зданий по ОО, %</w:t>
                        </w:r>
                      </w:p>
                    </w:tc>
                    <w:tc>
                      <w:tcPr>
                        <w:tcW w:w="3343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b/>
                            <w:color w:val="000000"/>
                            <w:sz w:val="20"/>
                          </w:rPr>
                          <w:t xml:space="preserve">Доля выполнения зданий по МСУ, %</w:t>
                        </w:r>
                      </w:p>
                    </w:tc>
                    <w:tc>
                      <w:tcPr>
                        <w:tcW w:w="3343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b/>
                            <w:color w:val="000000"/>
                            <w:sz w:val="20"/>
                          </w:rPr>
                          <w:t xml:space="preserve">Доля выполнения зданий по региону, %</w:t>
                        </w:r>
                      </w:p>
                    </w:tc>
                  </w:tr>
                  <w:tr>
                    <w:trPr>
                      <w:trHeight w:val="579" w:hRule="atLeast"/>
                    </w:trPr>
                    <w:tc>
                      <w:tcPr>
                        <w:tcW w:w="3343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0"/>
                          </w:rPr>
                          <w:t xml:space="preserve">Вся работа</w:t>
                        </w:r>
                      </w:p>
                    </w:tc>
                    <w:tc>
                      <w:tcPr>
                        <w:tcW w:w="3343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0"/>
                          </w:rPr>
                          <w:t xml:space="preserve">40</w:t>
                        </w:r>
                      </w:p>
                    </w:tc>
                    <w:tc>
                      <w:tcPr>
                        <w:tcW w:w="3343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0"/>
                          </w:rPr>
                          <w:t xml:space="preserve">18,21</w:t>
                        </w:r>
                      </w:p>
                    </w:tc>
                    <w:tc>
                      <w:tcPr>
                        <w:tcW w:w="3343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0"/>
                          </w:rPr>
                          <w:t xml:space="preserve">21,51</w:t>
                        </w:r>
                      </w:p>
                    </w:tc>
                  </w:tr>
                  <w:tr>
                    <w:trPr>
                      <w:trHeight w:val="579" w:hRule="atLeast"/>
                    </w:trPr>
                    <w:tc>
                      <w:tcPr>
                        <w:tcW w:w="3343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0"/>
                          </w:rPr>
                          <w:t xml:space="preserve">Естественнонаучная грамотность</w:t>
                        </w:r>
                      </w:p>
                    </w:tc>
                    <w:tc>
                      <w:tcPr>
                        <w:tcW w:w="3343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0"/>
                          </w:rPr>
                          <w:t xml:space="preserve">60</w:t>
                        </w:r>
                      </w:p>
                    </w:tc>
                    <w:tc>
                      <w:tcPr>
                        <w:tcW w:w="3343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0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3343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0"/>
                          </w:rPr>
                          <w:t xml:space="preserve">29,98</w:t>
                        </w:r>
                      </w:p>
                    </w:tc>
                  </w:tr>
                  <w:tr>
                    <w:trPr>
                      <w:trHeight w:val="579" w:hRule="atLeast"/>
                    </w:trPr>
                    <w:tc>
                      <w:tcPr>
                        <w:tcW w:w="3343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0"/>
                          </w:rPr>
                          <w:t xml:space="preserve">Математическая грамотность</w:t>
                        </w:r>
                      </w:p>
                    </w:tc>
                    <w:tc>
                      <w:tcPr>
                        <w:tcW w:w="3343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0"/>
                          </w:rPr>
                          <w:t xml:space="preserve">23,08</w:t>
                        </w:r>
                      </w:p>
                    </w:tc>
                    <w:tc>
                      <w:tcPr>
                        <w:tcW w:w="3343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0"/>
                          </w:rPr>
                          <w:t xml:space="preserve">15,66</w:t>
                        </w:r>
                      </w:p>
                    </w:tc>
                    <w:tc>
                      <w:tcPr>
                        <w:tcW w:w="3343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0"/>
                          </w:rPr>
                          <w:t xml:space="preserve">17,7</w:t>
                        </w:r>
                      </w:p>
                    </w:tc>
                  </w:tr>
                  <w:tr>
                    <w:trPr>
                      <w:trHeight w:val="579" w:hRule="atLeast"/>
                    </w:trPr>
                    <w:tc>
                      <w:tcPr>
                        <w:tcW w:w="3343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0"/>
                          </w:rPr>
                          <w:t xml:space="preserve">Читательская грамотность</w:t>
                        </w:r>
                      </w:p>
                    </w:tc>
                    <w:tc>
                      <w:tcPr>
                        <w:tcW w:w="3343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0"/>
                          </w:rPr>
                          <w:t xml:space="preserve">50</w:t>
                        </w:r>
                      </w:p>
                    </w:tc>
                    <w:tc>
                      <w:tcPr>
                        <w:tcW w:w="3343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0"/>
                          </w:rPr>
                          <w:t xml:space="preserve">16,47</w:t>
                        </w:r>
                      </w:p>
                    </w:tc>
                    <w:tc>
                      <w:tcPr>
                        <w:tcW w:w="3343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0"/>
                          </w:rPr>
                          <w:t xml:space="preserve">20,18</w:t>
                        </w:r>
                      </w:p>
                    </w:tc>
                  </w:tr>
                </w:tbl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</w:tr>
    </w:tbl>
    <w:p>
      <w:pPr>
        <w:spacing w:after="0" w:line="240" w:lineRule="auto"/>
        <w:rPr>
          <w:sz w:val="0"/>
        </w:rPr>
      </w:pPr>
      <w:r>
        <w:br w:type="page"/>
      </w:r>
    </w:p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13374"/>
      </w:tblGrid>
      <w:tr>
        <w:trPr/>
        <w:tc>
          <w:tcPr>
            <w:tcW w:w="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3374" w:type="dxa"/>
            <w:hMerge w:val="restart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3374"/>
            </w:tblGrid>
            <w:tr>
              <w:trPr>
                <w:trHeight w:val="262" w:hRule="atLeast"/>
              </w:trPr>
              <w:tc>
                <w:tcPr>
                  <w:tcW w:w="1337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eastAsia="Times New Roman"/>
                      <w:b/>
                      <w:color w:val="000000"/>
                      <w:sz w:val="20"/>
                    </w:rPr>
                    <w:t xml:space="preserve">8</w:t>
                  </w:r>
                  <w:r>
                    <w:rPr>
                      <w:rFonts w:ascii="Times New Roman" w:hAnsi="Times New Roman" w:eastAsia="Times New Roman"/>
                      <w:b/>
                      <w:color w:val="000000"/>
                      <w:sz w:val="20"/>
                    </w:rPr>
                    <w:t xml:space="preserve">-й класс</w:t>
                  </w:r>
                </w:p>
              </w:tc>
            </w:tr>
            <w:tr>
              <w:trPr>
                <w:trHeight w:val="5216" w:hRule="atLeast"/>
              </w:trPr>
              <w:tc>
                <w:tcPr>
                  <w:tcW w:w="1337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3374"/>
                  </w:tblGrid>
                  <w:tr>
                    <w:trPr>
                      <w:trHeight w:val="5096" w:hRule="atLeast"/>
                    </w:trPr>
                    <w:tc>
                      <w:tcPr>
                        <w:tcW w:w="13374" w:type="dxa"/>
                        <w:tcBorders>
                          <w:top w:val="nil" w:color="D3D3D3" w:sz="7"/>
                          <w:left w:val="nil" w:color="D3D3D3" w:sz="7"/>
                          <w:bottom w:val="nil" w:color="D3D3D3" w:sz="7"/>
                          <w:right w:val="nil" w:color="D3D3D3" w:sz="7"/>
                        </w:tcBorders>
                        <w:shd w:val="clear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>
                        <w:pPr>
                          <w:spacing w:after="0" w:line="240" w:lineRule="auto"/>
                        </w:pPr>
                        <w:r w:rsidRPr="" w:rsidDel="" w:rsidR="">
                          <w:drawing>
                            <wp:inline>
                              <wp:extent cx="8492603" cy="3235988"/>
                              <wp:docPr id="2" name="img3.png"/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3" name="img3.pn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 r="0" b="0"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492603" cy="323598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>
                    <w:trPr>
                      <w:trHeight w:val="120" w:hRule="atLeast"/>
                    </w:trPr>
                    <w:tc>
                      <w:tcPr>
                        <w:tcW w:w="13374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3945" w:hRule="atLeast"/>
              </w:trPr>
              <w:tc>
                <w:tcPr>
                  <w:tcW w:w="1337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Borders>
                      <w:top w:val="nil" w:color="000000" w:sz="7"/>
                      <w:left w:val="nil" w:color="000000" w:sz="7"/>
                      <w:bottom w:val="nil" w:color="000000" w:sz="7"/>
                      <w:right w:val="nil" w:color="000000" w:sz="7"/>
                    </w:tblBorders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3343"/>
                    <w:gridCol w:w="3343"/>
                    <w:gridCol w:w="3343"/>
                    <w:gridCol w:w="3343"/>
                  </w:tblGrid>
                  <w:tr>
                    <w:trPr>
                      <w:trHeight w:val="579" w:hRule="atLeast"/>
                    </w:trPr>
                    <w:tc>
                      <w:tcPr>
                        <w:tcW w:w="3343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b/>
                            <w:color w:val="000000"/>
                            <w:sz w:val="20"/>
                          </w:rPr>
                          <w:t xml:space="preserve">Компетенция</w:t>
                        </w:r>
                      </w:p>
                    </w:tc>
                    <w:tc>
                      <w:tcPr>
                        <w:tcW w:w="3343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b/>
                            <w:color w:val="000000"/>
                            <w:sz w:val="20"/>
                          </w:rPr>
                          <w:t xml:space="preserve">Доля выполнения зданий по ОО, %</w:t>
                        </w:r>
                      </w:p>
                    </w:tc>
                    <w:tc>
                      <w:tcPr>
                        <w:tcW w:w="3343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b/>
                            <w:color w:val="000000"/>
                            <w:sz w:val="20"/>
                          </w:rPr>
                          <w:t xml:space="preserve">Доля выполнения зданий по МСУ, %</w:t>
                        </w:r>
                      </w:p>
                    </w:tc>
                    <w:tc>
                      <w:tcPr>
                        <w:tcW w:w="3343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b/>
                            <w:color w:val="000000"/>
                            <w:sz w:val="20"/>
                          </w:rPr>
                          <w:t xml:space="preserve">Доля выполнения зданий по региону, %</w:t>
                        </w:r>
                      </w:p>
                    </w:tc>
                  </w:tr>
                  <w:tr>
                    <w:trPr>
                      <w:trHeight w:val="579" w:hRule="atLeast"/>
                    </w:trPr>
                    <w:tc>
                      <w:tcPr>
                        <w:tcW w:w="3343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0"/>
                          </w:rPr>
                          <w:t xml:space="preserve">Вся работа</w:t>
                        </w:r>
                      </w:p>
                    </w:tc>
                    <w:tc>
                      <w:tcPr>
                        <w:tcW w:w="3343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0"/>
                          </w:rPr>
                          <w:t xml:space="preserve">15,71</w:t>
                        </w:r>
                      </w:p>
                    </w:tc>
                    <w:tc>
                      <w:tcPr>
                        <w:tcW w:w="3343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0"/>
                          </w:rPr>
                          <w:t xml:space="preserve">21,54</w:t>
                        </w:r>
                      </w:p>
                    </w:tc>
                    <w:tc>
                      <w:tcPr>
                        <w:tcW w:w="3343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0"/>
                          </w:rPr>
                          <w:t xml:space="preserve">27,06</w:t>
                        </w:r>
                      </w:p>
                    </w:tc>
                  </w:tr>
                  <w:tr>
                    <w:trPr>
                      <w:trHeight w:val="579" w:hRule="atLeast"/>
                    </w:trPr>
                    <w:tc>
                      <w:tcPr>
                        <w:tcW w:w="3343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0"/>
                          </w:rPr>
                          <w:t xml:space="preserve">Глобальные компетенции</w:t>
                        </w:r>
                      </w:p>
                    </w:tc>
                    <w:tc>
                      <w:tcPr>
                        <w:tcW w:w="3343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0"/>
                          </w:rPr>
                          <w:t xml:space="preserve">12,5</w:t>
                        </w:r>
                      </w:p>
                    </w:tc>
                    <w:tc>
                      <w:tcPr>
                        <w:tcW w:w="3343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0"/>
                          </w:rPr>
                          <w:t xml:space="preserve">14,33</w:t>
                        </w:r>
                      </w:p>
                    </w:tc>
                    <w:tc>
                      <w:tcPr>
                        <w:tcW w:w="3343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0"/>
                          </w:rPr>
                          <w:t xml:space="preserve">22,01</w:t>
                        </w:r>
                      </w:p>
                    </w:tc>
                  </w:tr>
                  <w:tr>
                    <w:trPr>
                      <w:trHeight w:val="579" w:hRule="atLeast"/>
                    </w:trPr>
                    <w:tc>
                      <w:tcPr>
                        <w:tcW w:w="3343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0"/>
                          </w:rPr>
                          <w:t xml:space="preserve">Естественнонаучная грамотность</w:t>
                        </w:r>
                      </w:p>
                    </w:tc>
                    <w:tc>
                      <w:tcPr>
                        <w:tcW w:w="3343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0"/>
                          </w:rPr>
                          <w:t xml:space="preserve">11,9</w:t>
                        </w:r>
                      </w:p>
                    </w:tc>
                    <w:tc>
                      <w:tcPr>
                        <w:tcW w:w="3343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0"/>
                          </w:rPr>
                          <w:t xml:space="preserve">22,29</w:t>
                        </w:r>
                      </w:p>
                    </w:tc>
                    <w:tc>
                      <w:tcPr>
                        <w:tcW w:w="3343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0"/>
                          </w:rPr>
                          <w:t xml:space="preserve">25,45</w:t>
                        </w:r>
                      </w:p>
                    </w:tc>
                  </w:tr>
                  <w:tr>
                    <w:trPr>
                      <w:trHeight w:val="579" w:hRule="atLeast"/>
                    </w:trPr>
                    <w:tc>
                      <w:tcPr>
                        <w:tcW w:w="3343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0"/>
                          </w:rPr>
                          <w:t xml:space="preserve">Математическая грамотность</w:t>
                        </w:r>
                      </w:p>
                    </w:tc>
                    <w:tc>
                      <w:tcPr>
                        <w:tcW w:w="3343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0"/>
                          </w:rPr>
                          <w:t xml:space="preserve">14,89</w:t>
                        </w:r>
                      </w:p>
                    </w:tc>
                    <w:tc>
                      <w:tcPr>
                        <w:tcW w:w="3343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0"/>
                          </w:rPr>
                          <w:t xml:space="preserve">17,11</w:t>
                        </w:r>
                      </w:p>
                    </w:tc>
                    <w:tc>
                      <w:tcPr>
                        <w:tcW w:w="3343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0"/>
                          </w:rPr>
                          <w:t xml:space="preserve">23,7</w:t>
                        </w:r>
                      </w:p>
                    </w:tc>
                  </w:tr>
                  <w:tr>
                    <w:trPr>
                      <w:trHeight w:val="579" w:hRule="atLeast"/>
                    </w:trPr>
                    <w:tc>
                      <w:tcPr>
                        <w:tcW w:w="3343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0"/>
                          </w:rPr>
                          <w:t xml:space="preserve">Читательская грамотность</w:t>
                        </w:r>
                      </w:p>
                    </w:tc>
                    <w:tc>
                      <w:tcPr>
                        <w:tcW w:w="3343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0"/>
                          </w:rPr>
                          <w:t xml:space="preserve">22,86</w:t>
                        </w:r>
                      </w:p>
                    </w:tc>
                    <w:tc>
                      <w:tcPr>
                        <w:tcW w:w="3343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0"/>
                          </w:rPr>
                          <w:t xml:space="preserve">27,48</w:t>
                        </w:r>
                      </w:p>
                    </w:tc>
                    <w:tc>
                      <w:tcPr>
                        <w:tcW w:w="3343" w:type="dxa"/>
                        <w:tcBorders>
                          <w:top w:val="single" w:color="000000" w:sz="7"/>
                          <w:left w:val="single" w:color="000000" w:sz="7"/>
                          <w:bottom w:val="single" w:color="000000" w:sz="7"/>
                          <w:right w:val="single" w:color="000000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0"/>
                          </w:rPr>
                          <w:t xml:space="preserve">32,43</w:t>
                        </w:r>
                      </w:p>
                    </w:tc>
                  </w:tr>
                </w:tbl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</w:tr>
      <w:tr>
        <w:trPr>
          <w:trHeight w:val="526" w:hRule="atLeast"/>
        </w:trPr>
        <w:tc>
          <w:tcPr>
            <w:tcW w:w="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3374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3374" w:type="dxa"/>
            <w:hMerge w:val="restart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3374"/>
            </w:tblGrid>
            <w:tr>
              <w:trPr>
                <w:trHeight w:val="1530" w:hRule="atLeast"/>
              </w:trPr>
              <w:tc>
                <w:tcPr>
                  <w:tcW w:w="1337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3374"/>
                  </w:tblGrid>
                  <w:tr>
                    <w:trPr>
                      <w:trHeight w:val="1530" w:hRule="atLeast"/>
                    </w:trPr>
                    <w:tc>
                      <w:tcPr>
                        <w:tcW w:w="13374" w:type="dxa"/>
                      </w:tcPr>
                      <w:tbl>
                        <w:tblPr>
                          <w:tblBorders>
                            <w:top w:val="nil" w:color="000000" w:sz="7"/>
                            <w:left w:val="nil" w:color="000000" w:sz="7"/>
                            <w:bottom w:val="nil" w:color="000000" w:sz="7"/>
                            <w:right w:val="nil" w:color="000000" w:sz="7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3357"/>
                          <w:gridCol w:w="1532"/>
                          <w:gridCol w:w="1682"/>
                          <w:gridCol w:w="1772"/>
                          <w:gridCol w:w="1532"/>
                          <w:gridCol w:w="1967"/>
                          <w:gridCol w:w="1532"/>
                        </w:tblGrid>
                        <w:tr>
                          <w:trPr>
                            <w:trHeight w:val="772" w:hRule="atLeast"/>
                          </w:trPr>
                          <w:tc>
                            <w:tcPr>
                              <w:tcW w:w="3357" w:type="dxa"/>
                              <w:tcBorders>
                                <w:top w:val="single" w:color="D3D3D3" w:sz="7"/>
                                <w:left w:val="single" w:color="D3D3D3" w:sz="7"/>
                                <w:bottom w:val="single" w:color="D3D3D3" w:sz="7"/>
                                <w:right w:val="single" w:color="D3D3D3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/>
                                  <w:b/>
                                  <w:color w:val="000000"/>
                                  <w:sz w:val="28"/>
                                </w:rPr>
                                <w:t xml:space="preserve">Показатели по ...</w:t>
                              </w:r>
                            </w:p>
                          </w:tc>
                          <w:tc>
                            <w:tcPr>
                              <w:tcW w:w="1532" w:type="dxa"/>
                              <w:tcBorders>
                                <w:top w:val="single" w:color="D3D3D3" w:sz="7"/>
                                <w:left w:val="single" w:color="D3D3D3" w:sz="7"/>
                                <w:bottom w:val="single" w:color="D3D3D3" w:sz="7"/>
                                <w:right w:val="single" w:color="D3D3D3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/>
                                  <w:b/>
                                  <w:color w:val="000000"/>
                                  <w:sz w:val="24"/>
                                </w:rPr>
                                <w:t xml:space="preserve">Количество участников</w:t>
                              </w:r>
                            </w:p>
                          </w:tc>
                          <w:tc>
                            <w:tcPr>
                              <w:tcW w:w="1682" w:type="dxa"/>
                              <w:tcBorders>
                                <w:top w:val="single" w:color="D3D3D3" w:sz="7"/>
                                <w:left w:val="single" w:color="D3D3D3" w:sz="7"/>
                                <w:bottom w:val="single" w:color="D3D3D3" w:sz="7"/>
                                <w:right w:val="single" w:color="D3D3D3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/>
                                  <w:b/>
                                  <w:color w:val="000000"/>
                                  <w:sz w:val="22"/>
                                </w:rPr>
                                <w:t xml:space="preserve">Минимальный первичный балл</w:t>
                              </w:r>
                            </w:p>
                          </w:tc>
                          <w:tc>
                            <w:tcPr>
                              <w:tcW w:w="1772" w:type="dxa"/>
                              <w:tcBorders>
                                <w:top w:val="single" w:color="D3D3D3" w:sz="7"/>
                                <w:left w:val="single" w:color="D3D3D3" w:sz="7"/>
                                <w:bottom w:val="single" w:color="D3D3D3" w:sz="7"/>
                                <w:right w:val="single" w:color="D3D3D3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/>
                                  <w:b/>
                                  <w:color w:val="000000"/>
                                  <w:sz w:val="22"/>
                                </w:rPr>
                                <w:t xml:space="preserve">Максимальный первичный балл</w:t>
                              </w:r>
                            </w:p>
                          </w:tc>
                          <w:tc>
                            <w:tcPr>
                              <w:tcW w:w="1532" w:type="dxa"/>
                              <w:tcBorders>
                                <w:top w:val="single" w:color="D3D3D3" w:sz="7"/>
                                <w:left w:val="single" w:color="D3D3D3" w:sz="7"/>
                                <w:bottom w:val="single" w:color="D3D3D3" w:sz="7"/>
                                <w:right w:val="single" w:color="D3D3D3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/>
                                  <w:b/>
                                  <w:color w:val="000000"/>
                                  <w:sz w:val="24"/>
                                </w:rPr>
                                <w:t xml:space="preserve">Медиана первичных баллов</w:t>
                              </w:r>
                            </w:p>
                          </w:tc>
                          <w:tc>
                            <w:tcPr>
                              <w:tcW w:w="1967" w:type="dxa"/>
                              <w:tcBorders>
                                <w:top w:val="single" w:color="D3D3D3" w:sz="7"/>
                                <w:left w:val="single" w:color="D3D3D3" w:sz="7"/>
                                <w:bottom w:val="single" w:color="D3D3D3" w:sz="7"/>
                                <w:right w:val="single" w:color="D3D3D3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/>
                                  <w:b/>
                                  <w:color w:val="000000"/>
                                  <w:sz w:val="24"/>
                                </w:rPr>
                                <w:t xml:space="preserve">Среднее арифметическое первичных баллов</w:t>
                              </w:r>
                            </w:p>
                          </w:tc>
                          <w:tc>
                            <w:tcPr>
                              <w:tcW w:w="1532" w:type="dxa"/>
                              <w:tcBorders>
                                <w:top w:val="single" w:color="D3D3D3" w:sz="7"/>
                                <w:left w:val="single" w:color="D3D3D3" w:sz="7"/>
                                <w:bottom w:val="single" w:color="D3D3D3" w:sz="7"/>
                                <w:right w:val="single" w:color="D3D3D3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/>
                                  <w:b/>
                                  <w:color w:val="000000"/>
                                  <w:sz w:val="24"/>
                                </w:rPr>
                                <w:t xml:space="preserve">Мода</w:t>
                              </w:r>
                            </w:p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/>
                                  <w:b/>
                                  <w:color w:val="000000"/>
                                  <w:sz w:val="24"/>
                                </w:rPr>
                                <w:t xml:space="preserve">(наибольшая из всех возможных)</w:t>
                              </w: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3357" w:type="dxa"/>
                              <w:tcBorders>
                                <w:top w:val="single" w:color="D3D3D3" w:sz="7"/>
                                <w:left w:val="single" w:color="D3D3D3" w:sz="7"/>
                                <w:bottom w:val="single" w:color="D3D3D3" w:sz="7"/>
                                <w:right w:val="single" w:color="D3D3D3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Times New Roman" w:hAnsi="Times New Roman" w:eastAsia="Times New Roman"/>
                                  <w:color w:val="000000"/>
                                  <w:sz w:val="28"/>
                                </w:rPr>
                                <w:t xml:space="preserve">Нижнетуринский ГО</w:t>
                              </w:r>
                            </w:p>
                          </w:tc>
                          <w:tc>
                            <w:tcPr>
                              <w:tcW w:w="1532" w:type="dxa"/>
                              <w:tcBorders>
                                <w:top w:val="single" w:color="D3D3D3" w:sz="7"/>
                                <w:left w:val="single" w:color="D3D3D3" w:sz="7"/>
                                <w:bottom w:val="single" w:color="D3D3D3" w:sz="7"/>
                                <w:right w:val="single" w:color="D3D3D3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/>
                                  <w:color w:val="000000"/>
                                  <w:sz w:val="28"/>
                                </w:rPr>
                                <w:t xml:space="preserve">195</w:t>
                              </w:r>
                            </w:p>
                          </w:tc>
                          <w:tc>
                            <w:tcPr>
                              <w:tcW w:w="1682" w:type="dxa"/>
                              <w:tcBorders>
                                <w:top w:val="single" w:color="D3D3D3" w:sz="7"/>
                                <w:left w:val="single" w:color="D3D3D3" w:sz="7"/>
                                <w:bottom w:val="single" w:color="D3D3D3" w:sz="7"/>
                                <w:right w:val="single" w:color="D3D3D3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/>
                                  <w:color w:val="000000"/>
                                  <w:sz w:val="28"/>
                                </w:rPr>
                                <w:t xml:space="preserve">0</w:t>
                              </w:r>
                            </w:p>
                          </w:tc>
                          <w:tc>
                            <w:tcPr>
                              <w:tcW w:w="1772" w:type="dxa"/>
                              <w:tcBorders>
                                <w:top w:val="single" w:color="D3D3D3" w:sz="7"/>
                                <w:left w:val="single" w:color="D3D3D3" w:sz="7"/>
                                <w:bottom w:val="single" w:color="D3D3D3" w:sz="7"/>
                                <w:right w:val="single" w:color="D3D3D3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/>
                                  <w:color w:val="000000"/>
                                  <w:sz w:val="28"/>
                                </w:rPr>
                                <w:t xml:space="preserve">10</w:t>
                              </w:r>
                            </w:p>
                          </w:tc>
                          <w:tc>
                            <w:tcPr>
                              <w:tcW w:w="1532" w:type="dxa"/>
                              <w:tcBorders>
                                <w:top w:val="single" w:color="D3D3D3" w:sz="7"/>
                                <w:left w:val="single" w:color="D3D3D3" w:sz="7"/>
                                <w:bottom w:val="single" w:color="D3D3D3" w:sz="7"/>
                                <w:right w:val="single" w:color="D3D3D3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/>
                                  <w:color w:val="000000"/>
                                  <w:sz w:val="28"/>
                                </w:rPr>
                                <w:t xml:space="preserve">2</w:t>
                              </w:r>
                            </w:p>
                          </w:tc>
                          <w:tc>
                            <w:tcPr>
                              <w:tcW w:w="1967" w:type="dxa"/>
                              <w:tcBorders>
                                <w:top w:val="single" w:color="D3D3D3" w:sz="7"/>
                                <w:left w:val="single" w:color="D3D3D3" w:sz="7"/>
                                <w:bottom w:val="single" w:color="D3D3D3" w:sz="7"/>
                                <w:right w:val="single" w:color="D3D3D3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/>
                                  <w:color w:val="000000"/>
                                  <w:sz w:val="28"/>
                                </w:rPr>
                                <w:t xml:space="preserve">1,82</w:t>
                              </w:r>
                            </w:p>
                          </w:tc>
                          <w:tc>
                            <w:tcPr>
                              <w:tcW w:w="1532" w:type="dxa"/>
                              <w:tcBorders>
                                <w:top w:val="single" w:color="D3D3D3" w:sz="7"/>
                                <w:left w:val="single" w:color="D3D3D3" w:sz="7"/>
                                <w:bottom w:val="single" w:color="D3D3D3" w:sz="7"/>
                                <w:right w:val="single" w:color="D3D3D3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/>
                                  <w:color w:val="000000"/>
                                  <w:sz w:val="28"/>
                                </w:rPr>
                                <w:t xml:space="preserve">1</w:t>
                              </w: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3357" w:type="dxa"/>
                              <w:tcBorders>
                                <w:top w:val="single" w:color="D3D3D3" w:sz="7"/>
                                <w:left w:val="single" w:color="D3D3D3" w:sz="7"/>
                                <w:bottom w:val="single" w:color="D3D3D3" w:sz="7"/>
                                <w:right w:val="single" w:color="D3D3D3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Times New Roman" w:hAnsi="Times New Roman" w:eastAsia="Times New Roman"/>
                                  <w:color w:val="000000"/>
                                  <w:sz w:val="28"/>
                                </w:rPr>
                                <w:t xml:space="preserve">МБОУ «Сигнальненская СОШ»</w:t>
                              </w:r>
                            </w:p>
                          </w:tc>
                          <w:tc>
                            <w:tcPr>
                              <w:tcW w:w="1532" w:type="dxa"/>
                              <w:tcBorders>
                                <w:top w:val="single" w:color="D3D3D3" w:sz="7"/>
                                <w:left w:val="single" w:color="D3D3D3" w:sz="7"/>
                                <w:bottom w:val="single" w:color="D3D3D3" w:sz="7"/>
                                <w:right w:val="single" w:color="D3D3D3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/>
                                  <w:color w:val="000000"/>
                                  <w:sz w:val="28"/>
                                </w:rPr>
                                <w:t xml:space="preserve">3</w:t>
                              </w:r>
                            </w:p>
                          </w:tc>
                          <w:tc>
                            <w:tcPr>
                              <w:tcW w:w="1682" w:type="dxa"/>
                              <w:tcBorders>
                                <w:top w:val="single" w:color="D3D3D3" w:sz="7"/>
                                <w:left w:val="single" w:color="D3D3D3" w:sz="7"/>
                                <w:bottom w:val="single" w:color="D3D3D3" w:sz="7"/>
                                <w:right w:val="single" w:color="D3D3D3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/>
                                  <w:color w:val="000000"/>
                                  <w:sz w:val="28"/>
                                </w:rPr>
                                <w:t xml:space="preserve">2</w:t>
                              </w:r>
                            </w:p>
                          </w:tc>
                          <w:tc>
                            <w:tcPr>
                              <w:tcW w:w="1772" w:type="dxa"/>
                              <w:tcBorders>
                                <w:top w:val="single" w:color="D3D3D3" w:sz="7"/>
                                <w:left w:val="single" w:color="D3D3D3" w:sz="7"/>
                                <w:bottom w:val="single" w:color="D3D3D3" w:sz="7"/>
                                <w:right w:val="single" w:color="D3D3D3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/>
                                  <w:color w:val="000000"/>
                                  <w:sz w:val="28"/>
                                </w:rPr>
                                <w:t xml:space="preserve">5</w:t>
                              </w:r>
                            </w:p>
                          </w:tc>
                          <w:tc>
                            <w:tcPr>
                              <w:tcW w:w="1532" w:type="dxa"/>
                              <w:tcBorders>
                                <w:top w:val="single" w:color="D3D3D3" w:sz="7"/>
                                <w:left w:val="single" w:color="D3D3D3" w:sz="7"/>
                                <w:bottom w:val="single" w:color="D3D3D3" w:sz="7"/>
                                <w:right w:val="single" w:color="D3D3D3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/>
                                  <w:color w:val="000000"/>
                                  <w:sz w:val="28"/>
                                </w:rPr>
                                <w:t xml:space="preserve">4</w:t>
                              </w:r>
                            </w:p>
                          </w:tc>
                          <w:tc>
                            <w:tcPr>
                              <w:tcW w:w="1967" w:type="dxa"/>
                              <w:tcBorders>
                                <w:top w:val="single" w:color="D3D3D3" w:sz="7"/>
                                <w:left w:val="single" w:color="D3D3D3" w:sz="7"/>
                                <w:bottom w:val="single" w:color="D3D3D3" w:sz="7"/>
                                <w:right w:val="single" w:color="D3D3D3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/>
                                  <w:color w:val="000000"/>
                                  <w:sz w:val="28"/>
                                </w:rPr>
                                <w:t xml:space="preserve">4</w:t>
                              </w:r>
                            </w:p>
                          </w:tc>
                          <w:tc>
                            <w:tcPr>
                              <w:tcW w:w="1532" w:type="dxa"/>
                              <w:tcBorders>
                                <w:top w:val="single" w:color="D3D3D3" w:sz="7"/>
                                <w:left w:val="single" w:color="D3D3D3" w:sz="7"/>
                                <w:bottom w:val="single" w:color="D3D3D3" w:sz="7"/>
                                <w:right w:val="single" w:color="D3D3D3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/>
                                  <w:color w:val="000000"/>
                                  <w:sz w:val="28"/>
                                </w:rPr>
                                <w:t xml:space="preserve">3</w:t>
                              </w: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</w:tr>
                </w:tbl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1530" w:hRule="atLeast"/>
              </w:trPr>
              <w:tc>
                <w:tcPr>
                  <w:tcW w:w="1337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3374"/>
                  </w:tblGrid>
                  <w:tr>
                    <w:trPr>
                      <w:trHeight w:val="1530" w:hRule="atLeast"/>
                    </w:trPr>
                    <w:tc>
                      <w:tcPr>
                        <w:tcW w:w="13374" w:type="dxa"/>
                      </w:tcPr>
                      <w:tbl>
                        <w:tblPr>
                          <w:tblBorders>
                            <w:top w:val="nil" w:color="000000" w:sz="7"/>
                            <w:left w:val="nil" w:color="000000" w:sz="7"/>
                            <w:bottom w:val="nil" w:color="000000" w:sz="7"/>
                            <w:right w:val="nil" w:color="000000" w:sz="7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3357"/>
                          <w:gridCol w:w="1532"/>
                          <w:gridCol w:w="1682"/>
                          <w:gridCol w:w="1772"/>
                          <w:gridCol w:w="1532"/>
                          <w:gridCol w:w="1967"/>
                          <w:gridCol w:w="1532"/>
                        </w:tblGrid>
                        <w:tr>
                          <w:trPr>
                            <w:trHeight w:val="772" w:hRule="atLeast"/>
                          </w:trPr>
                          <w:tc>
                            <w:tcPr>
                              <w:tcW w:w="3357" w:type="dxa"/>
                              <w:tcBorders>
                                <w:top w:val="single" w:color="D3D3D3" w:sz="7"/>
                                <w:left w:val="single" w:color="D3D3D3" w:sz="7"/>
                                <w:bottom w:val="single" w:color="D3D3D3" w:sz="7"/>
                                <w:right w:val="single" w:color="D3D3D3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/>
                                  <w:b/>
                                  <w:color w:val="000000"/>
                                  <w:sz w:val="28"/>
                                </w:rPr>
                                <w:t xml:space="preserve">Показатели по ...</w:t>
                              </w:r>
                            </w:p>
                          </w:tc>
                          <w:tc>
                            <w:tcPr>
                              <w:tcW w:w="1532" w:type="dxa"/>
                              <w:tcBorders>
                                <w:top w:val="single" w:color="D3D3D3" w:sz="7"/>
                                <w:left w:val="single" w:color="D3D3D3" w:sz="7"/>
                                <w:bottom w:val="single" w:color="D3D3D3" w:sz="7"/>
                                <w:right w:val="single" w:color="D3D3D3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/>
                                  <w:b/>
                                  <w:color w:val="000000"/>
                                  <w:sz w:val="24"/>
                                </w:rPr>
                                <w:t xml:space="preserve">Количество участников</w:t>
                              </w:r>
                            </w:p>
                          </w:tc>
                          <w:tc>
                            <w:tcPr>
                              <w:tcW w:w="1682" w:type="dxa"/>
                              <w:tcBorders>
                                <w:top w:val="single" w:color="D3D3D3" w:sz="7"/>
                                <w:left w:val="single" w:color="D3D3D3" w:sz="7"/>
                                <w:bottom w:val="single" w:color="D3D3D3" w:sz="7"/>
                                <w:right w:val="single" w:color="D3D3D3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/>
                                  <w:b/>
                                  <w:color w:val="000000"/>
                                  <w:sz w:val="22"/>
                                </w:rPr>
                                <w:t xml:space="preserve">Минимальный первичный балл</w:t>
                              </w:r>
                            </w:p>
                          </w:tc>
                          <w:tc>
                            <w:tcPr>
                              <w:tcW w:w="1772" w:type="dxa"/>
                              <w:tcBorders>
                                <w:top w:val="single" w:color="D3D3D3" w:sz="7"/>
                                <w:left w:val="single" w:color="D3D3D3" w:sz="7"/>
                                <w:bottom w:val="single" w:color="D3D3D3" w:sz="7"/>
                                <w:right w:val="single" w:color="D3D3D3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/>
                                  <w:b/>
                                  <w:color w:val="000000"/>
                                  <w:sz w:val="22"/>
                                </w:rPr>
                                <w:t xml:space="preserve">Максимальный первичный балл</w:t>
                              </w:r>
                            </w:p>
                          </w:tc>
                          <w:tc>
                            <w:tcPr>
                              <w:tcW w:w="1532" w:type="dxa"/>
                              <w:tcBorders>
                                <w:top w:val="single" w:color="D3D3D3" w:sz="7"/>
                                <w:left w:val="single" w:color="D3D3D3" w:sz="7"/>
                                <w:bottom w:val="single" w:color="D3D3D3" w:sz="7"/>
                                <w:right w:val="single" w:color="D3D3D3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/>
                                  <w:b/>
                                  <w:color w:val="000000"/>
                                  <w:sz w:val="24"/>
                                </w:rPr>
                                <w:t xml:space="preserve">Медиана первичных баллов</w:t>
                              </w:r>
                            </w:p>
                          </w:tc>
                          <w:tc>
                            <w:tcPr>
                              <w:tcW w:w="1967" w:type="dxa"/>
                              <w:tcBorders>
                                <w:top w:val="single" w:color="D3D3D3" w:sz="7"/>
                                <w:left w:val="single" w:color="D3D3D3" w:sz="7"/>
                                <w:bottom w:val="single" w:color="D3D3D3" w:sz="7"/>
                                <w:right w:val="single" w:color="D3D3D3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/>
                                  <w:b/>
                                  <w:color w:val="000000"/>
                                  <w:sz w:val="24"/>
                                </w:rPr>
                                <w:t xml:space="preserve">Среднее арифметическое первичных баллов</w:t>
                              </w:r>
                            </w:p>
                          </w:tc>
                          <w:tc>
                            <w:tcPr>
                              <w:tcW w:w="1532" w:type="dxa"/>
                              <w:tcBorders>
                                <w:top w:val="single" w:color="D3D3D3" w:sz="7"/>
                                <w:left w:val="single" w:color="D3D3D3" w:sz="7"/>
                                <w:bottom w:val="single" w:color="D3D3D3" w:sz="7"/>
                                <w:right w:val="single" w:color="D3D3D3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/>
                                  <w:b/>
                                  <w:color w:val="000000"/>
                                  <w:sz w:val="24"/>
                                </w:rPr>
                                <w:t xml:space="preserve">Мода</w:t>
                              </w:r>
                            </w:p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/>
                                  <w:b/>
                                  <w:color w:val="000000"/>
                                  <w:sz w:val="24"/>
                                </w:rPr>
                                <w:t xml:space="preserve">(наибольшая из всех возможных)</w:t>
                              </w: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3357" w:type="dxa"/>
                              <w:tcBorders>
                                <w:top w:val="single" w:color="D3D3D3" w:sz="7"/>
                                <w:left w:val="single" w:color="D3D3D3" w:sz="7"/>
                                <w:bottom w:val="single" w:color="D3D3D3" w:sz="7"/>
                                <w:right w:val="single" w:color="D3D3D3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Times New Roman" w:hAnsi="Times New Roman" w:eastAsia="Times New Roman"/>
                                  <w:color w:val="000000"/>
                                  <w:sz w:val="28"/>
                                </w:rPr>
                                <w:t xml:space="preserve">Нижнетуринский ГО</w:t>
                              </w:r>
                            </w:p>
                          </w:tc>
                          <w:tc>
                            <w:tcPr>
                              <w:tcW w:w="1532" w:type="dxa"/>
                              <w:tcBorders>
                                <w:top w:val="single" w:color="D3D3D3" w:sz="7"/>
                                <w:left w:val="single" w:color="D3D3D3" w:sz="7"/>
                                <w:bottom w:val="single" w:color="D3D3D3" w:sz="7"/>
                                <w:right w:val="single" w:color="D3D3D3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/>
                                  <w:color w:val="000000"/>
                                  <w:sz w:val="28"/>
                                </w:rPr>
                                <w:t xml:space="preserve">125</w:t>
                              </w:r>
                            </w:p>
                          </w:tc>
                          <w:tc>
                            <w:tcPr>
                              <w:tcW w:w="1682" w:type="dxa"/>
                              <w:tcBorders>
                                <w:top w:val="single" w:color="D3D3D3" w:sz="7"/>
                                <w:left w:val="single" w:color="D3D3D3" w:sz="7"/>
                                <w:bottom w:val="single" w:color="D3D3D3" w:sz="7"/>
                                <w:right w:val="single" w:color="D3D3D3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/>
                                  <w:color w:val="000000"/>
                                  <w:sz w:val="28"/>
                                </w:rPr>
                                <w:t xml:space="preserve">0</w:t>
                              </w:r>
                            </w:p>
                          </w:tc>
                          <w:tc>
                            <w:tcPr>
                              <w:tcW w:w="1772" w:type="dxa"/>
                              <w:tcBorders>
                                <w:top w:val="single" w:color="D3D3D3" w:sz="7"/>
                                <w:left w:val="single" w:color="D3D3D3" w:sz="7"/>
                                <w:bottom w:val="single" w:color="D3D3D3" w:sz="7"/>
                                <w:right w:val="single" w:color="D3D3D3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/>
                                  <w:color w:val="000000"/>
                                  <w:sz w:val="28"/>
                                </w:rPr>
                                <w:t xml:space="preserve">21</w:t>
                              </w:r>
                            </w:p>
                          </w:tc>
                          <w:tc>
                            <w:tcPr>
                              <w:tcW w:w="1532" w:type="dxa"/>
                              <w:tcBorders>
                                <w:top w:val="single" w:color="D3D3D3" w:sz="7"/>
                                <w:left w:val="single" w:color="D3D3D3" w:sz="7"/>
                                <w:bottom w:val="single" w:color="D3D3D3" w:sz="7"/>
                                <w:right w:val="single" w:color="D3D3D3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/>
                                  <w:color w:val="000000"/>
                                  <w:sz w:val="28"/>
                                </w:rPr>
                                <w:t xml:space="preserve">3</w:t>
                              </w:r>
                            </w:p>
                          </w:tc>
                          <w:tc>
                            <w:tcPr>
                              <w:tcW w:w="1967" w:type="dxa"/>
                              <w:tcBorders>
                                <w:top w:val="single" w:color="D3D3D3" w:sz="7"/>
                                <w:left w:val="single" w:color="D3D3D3" w:sz="7"/>
                                <w:bottom w:val="single" w:color="D3D3D3" w:sz="7"/>
                                <w:right w:val="single" w:color="D3D3D3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/>
                                  <w:color w:val="000000"/>
                                  <w:sz w:val="28"/>
                                </w:rPr>
                                <w:t xml:space="preserve">6,03</w:t>
                              </w:r>
                            </w:p>
                          </w:tc>
                          <w:tc>
                            <w:tcPr>
                              <w:tcW w:w="1532" w:type="dxa"/>
                              <w:tcBorders>
                                <w:top w:val="single" w:color="D3D3D3" w:sz="7"/>
                                <w:left w:val="single" w:color="D3D3D3" w:sz="7"/>
                                <w:bottom w:val="single" w:color="D3D3D3" w:sz="7"/>
                                <w:right w:val="single" w:color="D3D3D3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/>
                                  <w:color w:val="000000"/>
                                  <w:sz w:val="28"/>
                                </w:rPr>
                                <w:t xml:space="preserve">1</w:t>
                              </w: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3357" w:type="dxa"/>
                              <w:tcBorders>
                                <w:top w:val="single" w:color="D3D3D3" w:sz="7"/>
                                <w:left w:val="single" w:color="D3D3D3" w:sz="7"/>
                                <w:bottom w:val="single" w:color="D3D3D3" w:sz="7"/>
                                <w:right w:val="single" w:color="D3D3D3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Times New Roman" w:hAnsi="Times New Roman" w:eastAsia="Times New Roman"/>
                                  <w:color w:val="000000"/>
                                  <w:sz w:val="28"/>
                                </w:rPr>
                                <w:t xml:space="preserve">МБОУ «Сигнальненская СОШ»</w:t>
                              </w:r>
                            </w:p>
                          </w:tc>
                          <w:tc>
                            <w:tcPr>
                              <w:tcW w:w="1532" w:type="dxa"/>
                              <w:tcBorders>
                                <w:top w:val="single" w:color="D3D3D3" w:sz="7"/>
                                <w:left w:val="single" w:color="D3D3D3" w:sz="7"/>
                                <w:bottom w:val="single" w:color="D3D3D3" w:sz="7"/>
                                <w:right w:val="single" w:color="D3D3D3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/>
                                  <w:color w:val="000000"/>
                                  <w:sz w:val="28"/>
                                </w:rPr>
                                <w:t xml:space="preserve">5</w:t>
                              </w:r>
                            </w:p>
                          </w:tc>
                          <w:tc>
                            <w:tcPr>
                              <w:tcW w:w="1682" w:type="dxa"/>
                              <w:tcBorders>
                                <w:top w:val="single" w:color="D3D3D3" w:sz="7"/>
                                <w:left w:val="single" w:color="D3D3D3" w:sz="7"/>
                                <w:bottom w:val="single" w:color="D3D3D3" w:sz="7"/>
                                <w:right w:val="single" w:color="D3D3D3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/>
                                  <w:color w:val="000000"/>
                                  <w:sz w:val="28"/>
                                </w:rPr>
                                <w:t xml:space="preserve">3</w:t>
                              </w:r>
                            </w:p>
                          </w:tc>
                          <w:tc>
                            <w:tcPr>
                              <w:tcW w:w="1772" w:type="dxa"/>
                              <w:tcBorders>
                                <w:top w:val="single" w:color="D3D3D3" w:sz="7"/>
                                <w:left w:val="single" w:color="D3D3D3" w:sz="7"/>
                                <w:bottom w:val="single" w:color="D3D3D3" w:sz="7"/>
                                <w:right w:val="single" w:color="D3D3D3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/>
                                  <w:color w:val="000000"/>
                                  <w:sz w:val="28"/>
                                </w:rPr>
                                <w:t xml:space="preserve">6</w:t>
                              </w:r>
                            </w:p>
                          </w:tc>
                          <w:tc>
                            <w:tcPr>
                              <w:tcW w:w="1532" w:type="dxa"/>
                              <w:tcBorders>
                                <w:top w:val="single" w:color="D3D3D3" w:sz="7"/>
                                <w:left w:val="single" w:color="D3D3D3" w:sz="7"/>
                                <w:bottom w:val="single" w:color="D3D3D3" w:sz="7"/>
                                <w:right w:val="single" w:color="D3D3D3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/>
                                  <w:color w:val="000000"/>
                                  <w:sz w:val="28"/>
                                </w:rPr>
                                <w:t xml:space="preserve">4</w:t>
                              </w:r>
                            </w:p>
                          </w:tc>
                          <w:tc>
                            <w:tcPr>
                              <w:tcW w:w="1967" w:type="dxa"/>
                              <w:tcBorders>
                                <w:top w:val="single" w:color="D3D3D3" w:sz="7"/>
                                <w:left w:val="single" w:color="D3D3D3" w:sz="7"/>
                                <w:bottom w:val="single" w:color="D3D3D3" w:sz="7"/>
                                <w:right w:val="single" w:color="D3D3D3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/>
                                  <w:color w:val="000000"/>
                                  <w:sz w:val="28"/>
                                </w:rPr>
                                <w:t xml:space="preserve">4,4</w:t>
                              </w:r>
                            </w:p>
                          </w:tc>
                          <w:tc>
                            <w:tcPr>
                              <w:tcW w:w="1532" w:type="dxa"/>
                              <w:tcBorders>
                                <w:top w:val="single" w:color="D3D3D3" w:sz="7"/>
                                <w:left w:val="single" w:color="D3D3D3" w:sz="7"/>
                                <w:bottom w:val="single" w:color="D3D3D3" w:sz="7"/>
                                <w:right w:val="single" w:color="D3D3D3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/>
                                  <w:color w:val="000000"/>
                                  <w:sz w:val="28"/>
                                </w:rPr>
                                <w:t xml:space="preserve">3</w:t>
                              </w: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</w:tr>
                </w:tbl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</w:tr>
      <w:tr>
        <w:trPr>
          <w:trHeight w:val="434" w:hRule="atLeast"/>
        </w:trPr>
        <w:tc>
          <w:tcPr>
            <w:tcW w:w="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3374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0" w:type="dxa"/>
            <w:hMerge w:val="restart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3374"/>
            </w:tblGrid>
            <w:tr>
              <w:trPr>
                <w:trHeight w:val="7042" w:hRule="atLeast"/>
              </w:trPr>
              <w:tc>
                <w:tcPr>
                  <w:tcW w:w="1337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3374"/>
                  </w:tblGrid>
                  <w:tr>
                    <w:trPr>
                      <w:trHeight w:val="180" w:hRule="atLeast"/>
                    </w:trPr>
                    <w:tc>
                      <w:tcPr>
                        <w:tcW w:w="13374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6862" w:hRule="atLeast"/>
                    </w:trPr>
                    <w:tc>
                      <w:tcPr>
                        <w:tcW w:w="13374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shd w:val="clear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>
                        <w:pPr>
                          <w:spacing w:after="0" w:line="240" w:lineRule="auto"/>
                        </w:pPr>
                        <w:r w:rsidRPr="" w:rsidDel="" w:rsidR="">
                          <w:drawing>
                            <wp:inline>
                              <wp:extent cx="8492562" cy="4357576"/>
                              <wp:docPr id="4" name="img4.png"/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5" name="img4.pn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 r="0" b="0"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492562" cy="435757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7042" w:hRule="atLeast"/>
              </w:trPr>
              <w:tc>
                <w:tcPr>
                  <w:tcW w:w="1337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3374"/>
                  </w:tblGrid>
                  <w:tr>
                    <w:trPr>
                      <w:trHeight w:val="180" w:hRule="atLeast"/>
                    </w:trPr>
                    <w:tc>
                      <w:tcPr>
                        <w:tcW w:w="13374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6862" w:hRule="atLeast"/>
                    </w:trPr>
                    <w:tc>
                      <w:tcPr>
                        <w:tcW w:w="13374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shd w:val="clear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>
                        <w:pPr>
                          <w:spacing w:after="0" w:line="240" w:lineRule="auto"/>
                        </w:pPr>
                        <w:r w:rsidRPr="" w:rsidDel="" w:rsidR="">
                          <w:drawing>
                            <wp:inline>
                              <wp:extent cx="8492562" cy="4357576"/>
                              <wp:docPr id="6" name="img5.png"/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7" name="img5.pn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 r="0" b="0"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492562" cy="435757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3374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</w:tr>
    </w:tbl>
    <w:p>
      <w:pPr>
        <w:spacing w:after="0" w:line="240" w:lineRule="auto"/>
        <w:rPr>
          <w:sz w:val="0"/>
        </w:rPr>
      </w:pPr>
      <w:r>
        <w:br w:type="page"/>
      </w:r>
    </w:p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13374"/>
      </w:tblGrid>
      <w:tr>
        <w:trPr>
          <w:trHeight w:val="275" w:hRule="atLeast"/>
        </w:trPr>
        <w:tc>
          <w:tcPr>
            <w:tcW w:w="13374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13374" w:type="dxa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3374"/>
            </w:tblGrid>
            <w:tr>
              <w:trPr>
                <w:trHeight w:val="262" w:hRule="atLeast"/>
              </w:trPr>
              <w:tc>
                <w:tcPr>
                  <w:tcW w:w="1337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eastAsia="Times New Roman"/>
                      <w:b/>
                      <w:color w:val="000000"/>
                      <w:sz w:val="20"/>
                    </w:rPr>
                    <w:t xml:space="preserve">4</w:t>
                  </w:r>
                  <w:r>
                    <w:rPr>
                      <w:rFonts w:ascii="Times New Roman" w:hAnsi="Times New Roman" w:eastAsia="Times New Roman"/>
                      <w:b/>
                      <w:color w:val="000000"/>
                      <w:sz w:val="20"/>
                    </w:rPr>
                    <w:t xml:space="preserve">-й класс</w:t>
                  </w:r>
                </w:p>
              </w:tc>
            </w:tr>
            <w:tr>
              <w:trPr>
                <w:trHeight w:val="8131" w:hRule="atLeast"/>
              </w:trPr>
              <w:tc>
                <w:tcPr>
                  <w:tcW w:w="1337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3374"/>
                  </w:tblGrid>
                  <w:tr>
                    <w:trPr>
                      <w:trHeight w:val="325" w:hRule="atLeast"/>
                    </w:trPr>
                    <w:tc>
                      <w:tcPr>
                        <w:tcW w:w="13374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7806" w:hRule="atLeast"/>
                    </w:trPr>
                    <w:tc>
                      <w:tcPr>
                        <w:tcW w:w="13374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shd w:val="clear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>
                        <w:pPr>
                          <w:spacing w:after="0" w:line="240" w:lineRule="auto"/>
                        </w:pPr>
                        <w:r w:rsidRPr="" w:rsidDel="" w:rsidR="">
                          <w:drawing>
                            <wp:inline>
                              <wp:extent cx="8492623" cy="4956966"/>
                              <wp:docPr id="8" name="img6.png"/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9" name="img6.pn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 r="0" b="0"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492623" cy="495696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337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eastAsia="Times New Roman"/>
                      <w:b/>
                      <w:color w:val="000000"/>
                      <w:sz w:val="20"/>
                    </w:rPr>
                    <w:t xml:space="preserve">4</w:t>
                  </w:r>
                  <w:r>
                    <w:rPr>
                      <w:rFonts w:ascii="Times New Roman" w:hAnsi="Times New Roman" w:eastAsia="Times New Roman"/>
                      <w:b/>
                      <w:color w:val="000000"/>
                      <w:sz w:val="20"/>
                    </w:rPr>
                    <w:t xml:space="preserve">-й класс</w:t>
                  </w:r>
                </w:p>
              </w:tc>
            </w:tr>
            <w:tr>
              <w:trPr>
                <w:trHeight w:val="8131" w:hRule="atLeast"/>
              </w:trPr>
              <w:tc>
                <w:tcPr>
                  <w:tcW w:w="1337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3374"/>
                  </w:tblGrid>
                  <w:tr>
                    <w:trPr>
                      <w:trHeight w:val="325" w:hRule="atLeast"/>
                    </w:trPr>
                    <w:tc>
                      <w:tcPr>
                        <w:tcW w:w="13374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7806" w:hRule="atLeast"/>
                    </w:trPr>
                    <w:tc>
                      <w:tcPr>
                        <w:tcW w:w="13374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shd w:val="clear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>
                        <w:pPr>
                          <w:spacing w:after="0" w:line="240" w:lineRule="auto"/>
                        </w:pPr>
                        <w:r w:rsidRPr="" w:rsidDel="" w:rsidR="">
                          <w:drawing>
                            <wp:inline>
                              <wp:extent cx="8492623" cy="4956966"/>
                              <wp:docPr id="10" name="img7.png"/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1" name="img7.png"/>
                                      <pic:cNvPicPr/>
                                    </pic:nvPicPr>
                                    <pic:blipFill>
                                      <a:blip r:embed="rId10" cstate="print"/>
                                      <a:stretch>
                                        <a:fillRect r="0" b="0"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492623" cy="495696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337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eastAsia="Times New Roman"/>
                      <w:b/>
                      <w:color w:val="000000"/>
                      <w:sz w:val="20"/>
                    </w:rPr>
                    <w:t xml:space="preserve">4</w:t>
                  </w:r>
                  <w:r>
                    <w:rPr>
                      <w:rFonts w:ascii="Times New Roman" w:hAnsi="Times New Roman" w:eastAsia="Times New Roman"/>
                      <w:b/>
                      <w:color w:val="000000"/>
                      <w:sz w:val="20"/>
                    </w:rPr>
                    <w:t xml:space="preserve">-й класс</w:t>
                  </w:r>
                </w:p>
              </w:tc>
            </w:tr>
            <w:tr>
              <w:trPr>
                <w:trHeight w:val="8131" w:hRule="atLeast"/>
              </w:trPr>
              <w:tc>
                <w:tcPr>
                  <w:tcW w:w="1337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3374"/>
                  </w:tblGrid>
                  <w:tr>
                    <w:trPr>
                      <w:trHeight w:val="325" w:hRule="atLeast"/>
                    </w:trPr>
                    <w:tc>
                      <w:tcPr>
                        <w:tcW w:w="13374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7806" w:hRule="atLeast"/>
                    </w:trPr>
                    <w:tc>
                      <w:tcPr>
                        <w:tcW w:w="13374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shd w:val="clear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>
                        <w:pPr>
                          <w:spacing w:after="0" w:line="240" w:lineRule="auto"/>
                        </w:pPr>
                        <w:r w:rsidRPr="" w:rsidDel="" w:rsidR="">
                          <w:drawing>
                            <wp:inline>
                              <wp:extent cx="8492623" cy="4956966"/>
                              <wp:docPr id="12" name="img8.png"/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3" name="img8.png"/>
                                      <pic:cNvPicPr/>
                                    </pic:nvPicPr>
                                    <pic:blipFill>
                                      <a:blip r:embed="rId11" cstate="print"/>
                                      <a:stretch>
                                        <a:fillRect r="0" b="0"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492623" cy="495696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</w:tr>
    </w:tbl>
    <w:p>
      <w:pPr>
        <w:spacing w:after="0" w:line="240" w:lineRule="auto"/>
        <w:rPr>
          <w:sz w:val="0"/>
        </w:rPr>
      </w:pPr>
      <w:r>
        <w:br w:type="page"/>
      </w:r>
    </w:p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13374"/>
      </w:tblGrid>
      <w:tr>
        <w:trPr/>
        <w:tc>
          <w:tcPr>
            <w:tcW w:w="0" w:type="dxa"/>
            <w:hMerge w:val="restart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3374"/>
            </w:tblGrid>
            <w:tr>
              <w:trPr>
                <w:trHeight w:val="262" w:hRule="atLeast"/>
              </w:trPr>
              <w:tc>
                <w:tcPr>
                  <w:tcW w:w="1337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eastAsia="Times New Roman"/>
                      <w:b/>
                      <w:color w:val="000000"/>
                      <w:sz w:val="20"/>
                    </w:rPr>
                    <w:t xml:space="preserve">8</w:t>
                  </w:r>
                  <w:r>
                    <w:rPr>
                      <w:rFonts w:ascii="Times New Roman" w:hAnsi="Times New Roman" w:eastAsia="Times New Roman"/>
                      <w:b/>
                      <w:color w:val="000000"/>
                      <w:sz w:val="20"/>
                    </w:rPr>
                    <w:t xml:space="preserve">-й класс</w:t>
                  </w:r>
                </w:p>
              </w:tc>
            </w:tr>
            <w:tr>
              <w:trPr>
                <w:trHeight w:val="8131" w:hRule="atLeast"/>
              </w:trPr>
              <w:tc>
                <w:tcPr>
                  <w:tcW w:w="1337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3374"/>
                  </w:tblGrid>
                  <w:tr>
                    <w:trPr>
                      <w:trHeight w:val="325" w:hRule="atLeast"/>
                    </w:trPr>
                    <w:tc>
                      <w:tcPr>
                        <w:tcW w:w="13374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7806" w:hRule="atLeast"/>
                    </w:trPr>
                    <w:tc>
                      <w:tcPr>
                        <w:tcW w:w="13374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shd w:val="clear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>
                        <w:pPr>
                          <w:spacing w:after="0" w:line="240" w:lineRule="auto"/>
                        </w:pPr>
                        <w:r w:rsidRPr="" w:rsidDel="" w:rsidR="">
                          <w:drawing>
                            <wp:inline>
                              <wp:extent cx="8492623" cy="4956966"/>
                              <wp:docPr id="14" name="img9.png"/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5" name="img9.png"/>
                                      <pic:cNvPicPr/>
                                    </pic:nvPicPr>
                                    <pic:blipFill>
                                      <a:blip r:embed="rId12" cstate="print"/>
                                      <a:stretch>
                                        <a:fillRect r="0" b="0"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492623" cy="495696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337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eastAsia="Times New Roman"/>
                      <w:b/>
                      <w:color w:val="000000"/>
                      <w:sz w:val="20"/>
                    </w:rPr>
                    <w:t xml:space="preserve">8</w:t>
                  </w:r>
                  <w:r>
                    <w:rPr>
                      <w:rFonts w:ascii="Times New Roman" w:hAnsi="Times New Roman" w:eastAsia="Times New Roman"/>
                      <w:b/>
                      <w:color w:val="000000"/>
                      <w:sz w:val="20"/>
                    </w:rPr>
                    <w:t xml:space="preserve">-й класс</w:t>
                  </w:r>
                </w:p>
              </w:tc>
            </w:tr>
            <w:tr>
              <w:trPr>
                <w:trHeight w:val="8131" w:hRule="atLeast"/>
              </w:trPr>
              <w:tc>
                <w:tcPr>
                  <w:tcW w:w="1337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3374"/>
                  </w:tblGrid>
                  <w:tr>
                    <w:trPr>
                      <w:trHeight w:val="325" w:hRule="atLeast"/>
                    </w:trPr>
                    <w:tc>
                      <w:tcPr>
                        <w:tcW w:w="13374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7806" w:hRule="atLeast"/>
                    </w:trPr>
                    <w:tc>
                      <w:tcPr>
                        <w:tcW w:w="13374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shd w:val="clear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>
                        <w:pPr>
                          <w:spacing w:after="0" w:line="240" w:lineRule="auto"/>
                        </w:pPr>
                        <w:r w:rsidRPr="" w:rsidDel="" w:rsidR="">
                          <w:drawing>
                            <wp:inline>
                              <wp:extent cx="8492623" cy="4956966"/>
                              <wp:docPr id="16" name="img10.png"/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7" name="img10.png"/>
                                      <pic:cNvPicPr/>
                                    </pic:nvPicPr>
                                    <pic:blipFill>
                                      <a:blip r:embed="rId13" cstate="print"/>
                                      <a:stretch>
                                        <a:fillRect r="0" b="0"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492623" cy="495696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337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eastAsia="Times New Roman"/>
                      <w:b/>
                      <w:color w:val="000000"/>
                      <w:sz w:val="20"/>
                    </w:rPr>
                    <w:t xml:space="preserve">8</w:t>
                  </w:r>
                  <w:r>
                    <w:rPr>
                      <w:rFonts w:ascii="Times New Roman" w:hAnsi="Times New Roman" w:eastAsia="Times New Roman"/>
                      <w:b/>
                      <w:color w:val="000000"/>
                      <w:sz w:val="20"/>
                    </w:rPr>
                    <w:t xml:space="preserve">-й класс</w:t>
                  </w:r>
                </w:p>
              </w:tc>
            </w:tr>
            <w:tr>
              <w:trPr>
                <w:trHeight w:val="8131" w:hRule="atLeast"/>
              </w:trPr>
              <w:tc>
                <w:tcPr>
                  <w:tcW w:w="1337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3374"/>
                  </w:tblGrid>
                  <w:tr>
                    <w:trPr>
                      <w:trHeight w:val="325" w:hRule="atLeast"/>
                    </w:trPr>
                    <w:tc>
                      <w:tcPr>
                        <w:tcW w:w="13374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7806" w:hRule="atLeast"/>
                    </w:trPr>
                    <w:tc>
                      <w:tcPr>
                        <w:tcW w:w="13374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shd w:val="clear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>
                        <w:pPr>
                          <w:spacing w:after="0" w:line="240" w:lineRule="auto"/>
                        </w:pPr>
                        <w:r w:rsidRPr="" w:rsidDel="" w:rsidR="">
                          <w:drawing>
                            <wp:inline>
                              <wp:extent cx="8492623" cy="4956966"/>
                              <wp:docPr id="18" name="img11.png"/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9" name="img11.png"/>
                                      <pic:cNvPicPr/>
                                    </pic:nvPicPr>
                                    <pic:blipFill>
                                      <a:blip r:embed="rId14" cstate="print"/>
                                      <a:stretch>
                                        <a:fillRect r="0" b="0"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492623" cy="495696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337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eastAsia="Times New Roman"/>
                      <w:b/>
                      <w:color w:val="000000"/>
                      <w:sz w:val="20"/>
                    </w:rPr>
                    <w:t xml:space="preserve">8</w:t>
                  </w:r>
                  <w:r>
                    <w:rPr>
                      <w:rFonts w:ascii="Times New Roman" w:hAnsi="Times New Roman" w:eastAsia="Times New Roman"/>
                      <w:b/>
                      <w:color w:val="000000"/>
                      <w:sz w:val="20"/>
                    </w:rPr>
                    <w:t xml:space="preserve">-й класс</w:t>
                  </w:r>
                </w:p>
              </w:tc>
            </w:tr>
            <w:tr>
              <w:trPr>
                <w:trHeight w:val="8131" w:hRule="atLeast"/>
              </w:trPr>
              <w:tc>
                <w:tcPr>
                  <w:tcW w:w="1337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3374"/>
                  </w:tblGrid>
                  <w:tr>
                    <w:trPr>
                      <w:trHeight w:val="325" w:hRule="atLeast"/>
                    </w:trPr>
                    <w:tc>
                      <w:tcPr>
                        <w:tcW w:w="13374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7806" w:hRule="atLeast"/>
                    </w:trPr>
                    <w:tc>
                      <w:tcPr>
                        <w:tcW w:w="13374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shd w:val="clear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>
                        <w:pPr>
                          <w:spacing w:after="0" w:line="240" w:lineRule="auto"/>
                        </w:pPr>
                        <w:r w:rsidRPr="" w:rsidDel="" w:rsidR="">
                          <w:drawing>
                            <wp:inline>
                              <wp:extent cx="8492623" cy="4956966"/>
                              <wp:docPr id="20" name="img12.png"/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1" name="img12.png"/>
                                      <pic:cNvPicPr/>
                                    </pic:nvPicPr>
                                    <pic:blipFill>
                                      <a:blip r:embed="rId15" cstate="print"/>
                                      <a:stretch>
                                        <a:fillRect r="0" b="0"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492623" cy="495696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3374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83" w:hRule="atLeast"/>
        </w:trPr>
        <w:tc>
          <w:tcPr>
            <w:tcW w:w="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3374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3374" w:type="dxa"/>
            <w:hMerge w:val="restart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3374"/>
            </w:tblGrid>
            <w:tr>
              <w:trPr>
                <w:trHeight w:val="262" w:hRule="atLeast"/>
              </w:trPr>
              <w:tc>
                <w:tcPr>
                  <w:tcW w:w="1337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eastAsia="Times New Roman"/>
                      <w:b/>
                      <w:color w:val="000000"/>
                      <w:sz w:val="20"/>
                    </w:rPr>
                    <w:t xml:space="preserve">4</w:t>
                  </w:r>
                  <w:r>
                    <w:rPr>
                      <w:rFonts w:ascii="Times New Roman" w:hAnsi="Times New Roman" w:eastAsia="Times New Roman"/>
                      <w:b/>
                      <w:color w:val="000000"/>
                      <w:sz w:val="20"/>
                    </w:rPr>
                    <w:t xml:space="preserve">-й класс</w:t>
                  </w:r>
                </w:p>
              </w:tc>
            </w:tr>
            <w:tr>
              <w:trPr>
                <w:trHeight w:val="8106" w:hRule="atLeast"/>
              </w:trPr>
              <w:tc>
                <w:tcPr>
                  <w:tcW w:w="1337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3374"/>
                  </w:tblGrid>
                  <w:tr>
                    <w:trPr>
                      <w:trHeight w:val="8106" w:hRule="atLeast"/>
                    </w:trPr>
                    <w:tc>
                      <w:tcPr>
                        <w:tcW w:w="13374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shd w:val="clear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>
                        <w:pPr>
                          <w:spacing w:after="0" w:line="240" w:lineRule="auto"/>
                        </w:pPr>
                        <w:r w:rsidRPr="" w:rsidDel="" w:rsidR="">
                          <w:drawing>
                            <wp:inline>
                              <wp:extent cx="8492605" cy="5147438"/>
                              <wp:docPr id="22" name="img13.png"/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3" name="img13.png"/>
                                      <pic:cNvPicPr/>
                                    </pic:nvPicPr>
                                    <pic:blipFill>
                                      <a:blip r:embed="rId16" cstate="print"/>
                                      <a:stretch>
                                        <a:fillRect r="0" b="0"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492605" cy="514743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337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eastAsia="Times New Roman"/>
                      <w:b/>
                      <w:color w:val="000000"/>
                      <w:sz w:val="20"/>
                    </w:rPr>
                    <w:t xml:space="preserve">4</w:t>
                  </w:r>
                  <w:r>
                    <w:rPr>
                      <w:rFonts w:ascii="Times New Roman" w:hAnsi="Times New Roman" w:eastAsia="Times New Roman"/>
                      <w:b/>
                      <w:color w:val="000000"/>
                      <w:sz w:val="20"/>
                    </w:rPr>
                    <w:t xml:space="preserve">-й класс</w:t>
                  </w:r>
                </w:p>
              </w:tc>
            </w:tr>
            <w:tr>
              <w:trPr>
                <w:trHeight w:val="8106" w:hRule="atLeast"/>
              </w:trPr>
              <w:tc>
                <w:tcPr>
                  <w:tcW w:w="1337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3374"/>
                  </w:tblGrid>
                  <w:tr>
                    <w:trPr>
                      <w:trHeight w:val="8106" w:hRule="atLeast"/>
                    </w:trPr>
                    <w:tc>
                      <w:tcPr>
                        <w:tcW w:w="13374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shd w:val="clear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>
                        <w:pPr>
                          <w:spacing w:after="0" w:line="240" w:lineRule="auto"/>
                        </w:pPr>
                        <w:r w:rsidRPr="" w:rsidDel="" w:rsidR="">
                          <w:drawing>
                            <wp:inline>
                              <wp:extent cx="8492605" cy="5147438"/>
                              <wp:docPr id="24" name="img14.png"/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5" name="img14.png"/>
                                      <pic:cNvPicPr/>
                                    </pic:nvPicPr>
                                    <pic:blipFill>
                                      <a:blip r:embed="rId17" cstate="print"/>
                                      <a:stretch>
                                        <a:fillRect r="0" b="0"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492605" cy="514743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337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eastAsia="Times New Roman"/>
                      <w:b/>
                      <w:color w:val="000000"/>
                      <w:sz w:val="20"/>
                    </w:rPr>
                    <w:t xml:space="preserve">4</w:t>
                  </w:r>
                  <w:r>
                    <w:rPr>
                      <w:rFonts w:ascii="Times New Roman" w:hAnsi="Times New Roman" w:eastAsia="Times New Roman"/>
                      <w:b/>
                      <w:color w:val="000000"/>
                      <w:sz w:val="20"/>
                    </w:rPr>
                    <w:t xml:space="preserve">-й класс</w:t>
                  </w:r>
                </w:p>
              </w:tc>
            </w:tr>
            <w:tr>
              <w:trPr>
                <w:trHeight w:val="8106" w:hRule="atLeast"/>
              </w:trPr>
              <w:tc>
                <w:tcPr>
                  <w:tcW w:w="1337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3374"/>
                  </w:tblGrid>
                  <w:tr>
                    <w:trPr>
                      <w:trHeight w:val="8106" w:hRule="atLeast"/>
                    </w:trPr>
                    <w:tc>
                      <w:tcPr>
                        <w:tcW w:w="13374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shd w:val="clear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>
                        <w:pPr>
                          <w:spacing w:after="0" w:line="240" w:lineRule="auto"/>
                        </w:pPr>
                        <w:r w:rsidRPr="" w:rsidDel="" w:rsidR="">
                          <w:drawing>
                            <wp:inline>
                              <wp:extent cx="8492605" cy="5147438"/>
                              <wp:docPr id="26" name="img15.png"/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7" name="img15.png"/>
                                      <pic:cNvPicPr/>
                                    </pic:nvPicPr>
                                    <pic:blipFill>
                                      <a:blip r:embed="rId18" cstate="print"/>
                                      <a:stretch>
                                        <a:fillRect r="0" b="0"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492605" cy="514743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</w:tr>
    </w:tbl>
    <w:p>
      <w:pPr>
        <w:spacing w:after="0" w:line="240" w:lineRule="auto"/>
        <w:rPr>
          <w:sz w:val="0"/>
        </w:rPr>
      </w:pPr>
      <w:r>
        <w:br w:type="page"/>
      </w:r>
    </w:p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13374"/>
      </w:tblGrid>
      <w:tr>
        <w:trPr/>
        <w:tc>
          <w:tcPr>
            <w:tcW w:w="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3374" w:type="dxa"/>
            <w:hMerge w:val="restart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3374"/>
            </w:tblGrid>
            <w:tr>
              <w:trPr>
                <w:trHeight w:val="262" w:hRule="atLeast"/>
              </w:trPr>
              <w:tc>
                <w:tcPr>
                  <w:tcW w:w="1337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eastAsia="Times New Roman"/>
                      <w:b/>
                      <w:color w:val="000000"/>
                      <w:sz w:val="20"/>
                    </w:rPr>
                    <w:t xml:space="preserve">8</w:t>
                  </w:r>
                  <w:r>
                    <w:rPr>
                      <w:rFonts w:ascii="Times New Roman" w:hAnsi="Times New Roman" w:eastAsia="Times New Roman"/>
                      <w:b/>
                      <w:color w:val="000000"/>
                      <w:sz w:val="20"/>
                    </w:rPr>
                    <w:t xml:space="preserve">-й класс</w:t>
                  </w:r>
                </w:p>
              </w:tc>
            </w:tr>
            <w:tr>
              <w:trPr>
                <w:trHeight w:val="8106" w:hRule="atLeast"/>
              </w:trPr>
              <w:tc>
                <w:tcPr>
                  <w:tcW w:w="1337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3374"/>
                  </w:tblGrid>
                  <w:tr>
                    <w:trPr>
                      <w:trHeight w:val="8106" w:hRule="atLeast"/>
                    </w:trPr>
                    <w:tc>
                      <w:tcPr>
                        <w:tcW w:w="13374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shd w:val="clear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>
                        <w:pPr>
                          <w:spacing w:after="0" w:line="240" w:lineRule="auto"/>
                        </w:pPr>
                        <w:r w:rsidRPr="" w:rsidDel="" w:rsidR="">
                          <w:drawing>
                            <wp:inline>
                              <wp:extent cx="8492605" cy="5147438"/>
                              <wp:docPr id="28" name="img16.png"/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9" name="img16.png"/>
                                      <pic:cNvPicPr/>
                                    </pic:nvPicPr>
                                    <pic:blipFill>
                                      <a:blip r:embed="rId19" cstate="print"/>
                                      <a:stretch>
                                        <a:fillRect r="0" b="0"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492605" cy="514743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337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eastAsia="Times New Roman"/>
                      <w:b/>
                      <w:color w:val="000000"/>
                      <w:sz w:val="20"/>
                    </w:rPr>
                    <w:t xml:space="preserve">8</w:t>
                  </w:r>
                  <w:r>
                    <w:rPr>
                      <w:rFonts w:ascii="Times New Roman" w:hAnsi="Times New Roman" w:eastAsia="Times New Roman"/>
                      <w:b/>
                      <w:color w:val="000000"/>
                      <w:sz w:val="20"/>
                    </w:rPr>
                    <w:t xml:space="preserve">-й класс</w:t>
                  </w:r>
                </w:p>
              </w:tc>
            </w:tr>
            <w:tr>
              <w:trPr>
                <w:trHeight w:val="8106" w:hRule="atLeast"/>
              </w:trPr>
              <w:tc>
                <w:tcPr>
                  <w:tcW w:w="1337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3374"/>
                  </w:tblGrid>
                  <w:tr>
                    <w:trPr>
                      <w:trHeight w:val="8106" w:hRule="atLeast"/>
                    </w:trPr>
                    <w:tc>
                      <w:tcPr>
                        <w:tcW w:w="13374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shd w:val="clear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>
                        <w:pPr>
                          <w:spacing w:after="0" w:line="240" w:lineRule="auto"/>
                        </w:pPr>
                        <w:r w:rsidRPr="" w:rsidDel="" w:rsidR="">
                          <w:drawing>
                            <wp:inline>
                              <wp:extent cx="8492605" cy="5147438"/>
                              <wp:docPr id="30" name="img17.png"/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31" name="img17.png"/>
                                      <pic:cNvPicPr/>
                                    </pic:nvPicPr>
                                    <pic:blipFill>
                                      <a:blip r:embed="rId20" cstate="print"/>
                                      <a:stretch>
                                        <a:fillRect r="0" b="0"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492605" cy="514743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337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eastAsia="Times New Roman"/>
                      <w:b/>
                      <w:color w:val="000000"/>
                      <w:sz w:val="20"/>
                    </w:rPr>
                    <w:t xml:space="preserve">8</w:t>
                  </w:r>
                  <w:r>
                    <w:rPr>
                      <w:rFonts w:ascii="Times New Roman" w:hAnsi="Times New Roman" w:eastAsia="Times New Roman"/>
                      <w:b/>
                      <w:color w:val="000000"/>
                      <w:sz w:val="20"/>
                    </w:rPr>
                    <w:t xml:space="preserve">-й класс</w:t>
                  </w:r>
                </w:p>
              </w:tc>
            </w:tr>
            <w:tr>
              <w:trPr>
                <w:trHeight w:val="8106" w:hRule="atLeast"/>
              </w:trPr>
              <w:tc>
                <w:tcPr>
                  <w:tcW w:w="1337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3374"/>
                  </w:tblGrid>
                  <w:tr>
                    <w:trPr>
                      <w:trHeight w:val="8106" w:hRule="atLeast"/>
                    </w:trPr>
                    <w:tc>
                      <w:tcPr>
                        <w:tcW w:w="13374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shd w:val="clear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>
                        <w:pPr>
                          <w:spacing w:after="0" w:line="240" w:lineRule="auto"/>
                        </w:pPr>
                        <w:r w:rsidRPr="" w:rsidDel="" w:rsidR="">
                          <w:drawing>
                            <wp:inline>
                              <wp:extent cx="8492605" cy="5147438"/>
                              <wp:docPr id="32" name="img18.png"/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33" name="img18.png"/>
                                      <pic:cNvPicPr/>
                                    </pic:nvPicPr>
                                    <pic:blipFill>
                                      <a:blip r:embed="rId21" cstate="print"/>
                                      <a:stretch>
                                        <a:fillRect r="0" b="0"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492605" cy="514743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337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eastAsia="Times New Roman"/>
                      <w:b/>
                      <w:color w:val="000000"/>
                      <w:sz w:val="20"/>
                    </w:rPr>
                    <w:t xml:space="preserve">8</w:t>
                  </w:r>
                  <w:r>
                    <w:rPr>
                      <w:rFonts w:ascii="Times New Roman" w:hAnsi="Times New Roman" w:eastAsia="Times New Roman"/>
                      <w:b/>
                      <w:color w:val="000000"/>
                      <w:sz w:val="20"/>
                    </w:rPr>
                    <w:t xml:space="preserve">-й класс</w:t>
                  </w:r>
                </w:p>
              </w:tc>
            </w:tr>
            <w:tr>
              <w:trPr>
                <w:trHeight w:val="8106" w:hRule="atLeast"/>
              </w:trPr>
              <w:tc>
                <w:tcPr>
                  <w:tcW w:w="1337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3374"/>
                  </w:tblGrid>
                  <w:tr>
                    <w:trPr>
                      <w:trHeight w:val="8106" w:hRule="atLeast"/>
                    </w:trPr>
                    <w:tc>
                      <w:tcPr>
                        <w:tcW w:w="13374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shd w:val="clear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>
                        <w:pPr>
                          <w:spacing w:after="0" w:line="240" w:lineRule="auto"/>
                        </w:pPr>
                        <w:r w:rsidRPr="" w:rsidDel="" w:rsidR="">
                          <w:drawing>
                            <wp:inline>
                              <wp:extent cx="8492605" cy="5147438"/>
                              <wp:docPr id="34" name="img19.png"/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35" name="img19.png"/>
                                      <pic:cNvPicPr/>
                                    </pic:nvPicPr>
                                    <pic:blipFill>
                                      <a:blip r:embed="rId22" cstate="print"/>
                                      <a:stretch>
                                        <a:fillRect r="0" b="0"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492605" cy="514743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</w:tr>
      <w:tr>
        <w:trPr>
          <w:trHeight w:val="639" w:hRule="atLeast"/>
        </w:trPr>
        <w:tc>
          <w:tcPr>
            <w:tcW w:w="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3374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0" w:type="dxa"/>
            <w:hMerge w:val="restart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3374"/>
            </w:tblGrid>
            <w:tr>
              <w:trPr>
                <w:trHeight w:val="397" w:hRule="atLeast"/>
              </w:trPr>
              <w:tc>
                <w:tcPr>
                  <w:tcW w:w="1337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eastAsia="Times New Roman"/>
                      <w:b/>
                      <w:color w:val="000000"/>
                      <w:sz w:val="20"/>
                    </w:rPr>
                    <w:t xml:space="preserve">4</w:t>
                  </w:r>
                  <w:r>
                    <w:rPr>
                      <w:rFonts w:ascii="Times New Roman" w:hAnsi="Times New Roman" w:eastAsia="Times New Roman"/>
                      <w:b/>
                      <w:color w:val="000000"/>
                      <w:sz w:val="20"/>
                    </w:rPr>
                    <w:t xml:space="preserve">-й класс</w:t>
                  </w:r>
                </w:p>
              </w:tc>
            </w:tr>
            <w:tr>
              <w:trPr>
                <w:trHeight w:val="8002" w:hRule="atLeast"/>
              </w:trPr>
              <w:tc>
                <w:tcPr>
                  <w:tcW w:w="1337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3374"/>
                  </w:tblGrid>
                  <w:tr>
                    <w:trPr>
                      <w:trHeight w:val="8002" w:hRule="atLeast"/>
                    </w:trPr>
                    <w:tc>
                      <w:tcPr>
                        <w:tcW w:w="13374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shd w:val="clear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>
                        <w:pPr>
                          <w:spacing w:after="0" w:line="240" w:lineRule="auto"/>
                        </w:pPr>
                        <w:r w:rsidRPr="" w:rsidDel="" w:rsidR="">
                          <w:drawing>
                            <wp:inline>
                              <wp:extent cx="8492627" cy="5081476"/>
                              <wp:docPr id="36" name="img20.png"/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37" name="img20.png"/>
                                      <pic:cNvPicPr/>
                                    </pic:nvPicPr>
                                    <pic:blipFill>
                                      <a:blip r:embed="rId23" cstate="print"/>
                                      <a:stretch>
                                        <a:fillRect r="0" b="0"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492627" cy="508147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397" w:hRule="atLeast"/>
              </w:trPr>
              <w:tc>
                <w:tcPr>
                  <w:tcW w:w="1337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eastAsia="Times New Roman"/>
                      <w:b/>
                      <w:color w:val="000000"/>
                      <w:sz w:val="20"/>
                    </w:rPr>
                    <w:t xml:space="preserve">4</w:t>
                  </w:r>
                  <w:r>
                    <w:rPr>
                      <w:rFonts w:ascii="Times New Roman" w:hAnsi="Times New Roman" w:eastAsia="Times New Roman"/>
                      <w:b/>
                      <w:color w:val="000000"/>
                      <w:sz w:val="20"/>
                    </w:rPr>
                    <w:t xml:space="preserve">-й класс</w:t>
                  </w:r>
                </w:p>
              </w:tc>
            </w:tr>
            <w:tr>
              <w:trPr>
                <w:trHeight w:val="8002" w:hRule="atLeast"/>
              </w:trPr>
              <w:tc>
                <w:tcPr>
                  <w:tcW w:w="1337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3374"/>
                  </w:tblGrid>
                  <w:tr>
                    <w:trPr>
                      <w:trHeight w:val="8002" w:hRule="atLeast"/>
                    </w:trPr>
                    <w:tc>
                      <w:tcPr>
                        <w:tcW w:w="13374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shd w:val="clear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>
                        <w:pPr>
                          <w:spacing w:after="0" w:line="240" w:lineRule="auto"/>
                        </w:pPr>
                        <w:r w:rsidRPr="" w:rsidDel="" w:rsidR="">
                          <w:drawing>
                            <wp:inline>
                              <wp:extent cx="8492627" cy="5081476"/>
                              <wp:docPr id="38" name="img21.png"/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39" name="img21.png"/>
                                      <pic:cNvPicPr/>
                                    </pic:nvPicPr>
                                    <pic:blipFill>
                                      <a:blip r:embed="rId24" cstate="print"/>
                                      <a:stretch>
                                        <a:fillRect r="0" b="0"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492627" cy="508147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397" w:hRule="atLeast"/>
              </w:trPr>
              <w:tc>
                <w:tcPr>
                  <w:tcW w:w="1337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eastAsia="Times New Roman"/>
                      <w:b/>
                      <w:color w:val="000000"/>
                      <w:sz w:val="20"/>
                    </w:rPr>
                    <w:t xml:space="preserve">4</w:t>
                  </w:r>
                  <w:r>
                    <w:rPr>
                      <w:rFonts w:ascii="Times New Roman" w:hAnsi="Times New Roman" w:eastAsia="Times New Roman"/>
                      <w:b/>
                      <w:color w:val="000000"/>
                      <w:sz w:val="20"/>
                    </w:rPr>
                    <w:t xml:space="preserve">-й класс</w:t>
                  </w:r>
                </w:p>
              </w:tc>
            </w:tr>
            <w:tr>
              <w:trPr>
                <w:trHeight w:val="8002" w:hRule="atLeast"/>
              </w:trPr>
              <w:tc>
                <w:tcPr>
                  <w:tcW w:w="1337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3374"/>
                  </w:tblGrid>
                  <w:tr>
                    <w:trPr>
                      <w:trHeight w:val="8002" w:hRule="atLeast"/>
                    </w:trPr>
                    <w:tc>
                      <w:tcPr>
                        <w:tcW w:w="13374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shd w:val="clear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>
                        <w:pPr>
                          <w:spacing w:after="0" w:line="240" w:lineRule="auto"/>
                        </w:pPr>
                        <w:r w:rsidRPr="" w:rsidDel="" w:rsidR="">
                          <w:drawing>
                            <wp:inline>
                              <wp:extent cx="8492627" cy="5081476"/>
                              <wp:docPr id="40" name="img22.png"/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41" name="img22.png"/>
                                      <pic:cNvPicPr/>
                                    </pic:nvPicPr>
                                    <pic:blipFill>
                                      <a:blip r:embed="rId25" cstate="print"/>
                                      <a:stretch>
                                        <a:fillRect r="0" b="0"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492627" cy="508147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3374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</w:tr>
    </w:tbl>
    <w:p>
      <w:pPr>
        <w:spacing w:after="0" w:line="240" w:lineRule="auto"/>
        <w:rPr>
          <w:sz w:val="0"/>
        </w:rPr>
      </w:pPr>
      <w:r>
        <w:br w:type="page"/>
      </w:r>
    </w:p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13374"/>
      </w:tblGrid>
      <w:tr>
        <w:trPr/>
        <w:tc>
          <w:tcPr>
            <w:tcW w:w="13374" w:type="dxa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3374"/>
            </w:tblGrid>
            <w:tr>
              <w:trPr>
                <w:trHeight w:val="397" w:hRule="atLeast"/>
              </w:trPr>
              <w:tc>
                <w:tcPr>
                  <w:tcW w:w="1337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eastAsia="Times New Roman"/>
                      <w:b/>
                      <w:color w:val="000000"/>
                      <w:sz w:val="20"/>
                    </w:rPr>
                    <w:t xml:space="preserve">8</w:t>
                  </w:r>
                  <w:r>
                    <w:rPr>
                      <w:rFonts w:ascii="Times New Roman" w:hAnsi="Times New Roman" w:eastAsia="Times New Roman"/>
                      <w:b/>
                      <w:color w:val="000000"/>
                      <w:sz w:val="20"/>
                    </w:rPr>
                    <w:t xml:space="preserve">-й класс</w:t>
                  </w:r>
                </w:p>
              </w:tc>
            </w:tr>
            <w:tr>
              <w:trPr>
                <w:trHeight w:val="8002" w:hRule="atLeast"/>
              </w:trPr>
              <w:tc>
                <w:tcPr>
                  <w:tcW w:w="1337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3374"/>
                  </w:tblGrid>
                  <w:tr>
                    <w:trPr>
                      <w:trHeight w:val="8002" w:hRule="atLeast"/>
                    </w:trPr>
                    <w:tc>
                      <w:tcPr>
                        <w:tcW w:w="13374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shd w:val="clear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>
                        <w:pPr>
                          <w:spacing w:after="0" w:line="240" w:lineRule="auto"/>
                        </w:pPr>
                        <w:r w:rsidRPr="" w:rsidDel="" w:rsidR="">
                          <w:drawing>
                            <wp:inline>
                              <wp:extent cx="8492627" cy="5081476"/>
                              <wp:docPr id="42" name="img23.png"/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43" name="img23.png"/>
                                      <pic:cNvPicPr/>
                                    </pic:nvPicPr>
                                    <pic:blipFill>
                                      <a:blip r:embed="rId26" cstate="print"/>
                                      <a:stretch>
                                        <a:fillRect r="0" b="0"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492627" cy="508147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397" w:hRule="atLeast"/>
              </w:trPr>
              <w:tc>
                <w:tcPr>
                  <w:tcW w:w="1337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eastAsia="Times New Roman"/>
                      <w:b/>
                      <w:color w:val="000000"/>
                      <w:sz w:val="20"/>
                    </w:rPr>
                    <w:t xml:space="preserve">8</w:t>
                  </w:r>
                  <w:r>
                    <w:rPr>
                      <w:rFonts w:ascii="Times New Roman" w:hAnsi="Times New Roman" w:eastAsia="Times New Roman"/>
                      <w:b/>
                      <w:color w:val="000000"/>
                      <w:sz w:val="20"/>
                    </w:rPr>
                    <w:t xml:space="preserve">-й класс</w:t>
                  </w:r>
                </w:p>
              </w:tc>
            </w:tr>
            <w:tr>
              <w:trPr>
                <w:trHeight w:val="8002" w:hRule="atLeast"/>
              </w:trPr>
              <w:tc>
                <w:tcPr>
                  <w:tcW w:w="1337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3374"/>
                  </w:tblGrid>
                  <w:tr>
                    <w:trPr>
                      <w:trHeight w:val="8002" w:hRule="atLeast"/>
                    </w:trPr>
                    <w:tc>
                      <w:tcPr>
                        <w:tcW w:w="13374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shd w:val="clear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>
                        <w:pPr>
                          <w:spacing w:after="0" w:line="240" w:lineRule="auto"/>
                        </w:pPr>
                        <w:r w:rsidRPr="" w:rsidDel="" w:rsidR="">
                          <w:drawing>
                            <wp:inline>
                              <wp:extent cx="8492627" cy="5081476"/>
                              <wp:docPr id="44" name="img24.png"/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45" name="img24.png"/>
                                      <pic:cNvPicPr/>
                                    </pic:nvPicPr>
                                    <pic:blipFill>
                                      <a:blip r:embed="rId27" cstate="print"/>
                                      <a:stretch>
                                        <a:fillRect r="0" b="0"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492627" cy="508147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397" w:hRule="atLeast"/>
              </w:trPr>
              <w:tc>
                <w:tcPr>
                  <w:tcW w:w="1337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eastAsia="Times New Roman"/>
                      <w:b/>
                      <w:color w:val="000000"/>
                      <w:sz w:val="20"/>
                    </w:rPr>
                    <w:t xml:space="preserve">8</w:t>
                  </w:r>
                  <w:r>
                    <w:rPr>
                      <w:rFonts w:ascii="Times New Roman" w:hAnsi="Times New Roman" w:eastAsia="Times New Roman"/>
                      <w:b/>
                      <w:color w:val="000000"/>
                      <w:sz w:val="20"/>
                    </w:rPr>
                    <w:t xml:space="preserve">-й класс</w:t>
                  </w:r>
                </w:p>
              </w:tc>
            </w:tr>
            <w:tr>
              <w:trPr>
                <w:trHeight w:val="8002" w:hRule="atLeast"/>
              </w:trPr>
              <w:tc>
                <w:tcPr>
                  <w:tcW w:w="1337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3374"/>
                  </w:tblGrid>
                  <w:tr>
                    <w:trPr>
                      <w:trHeight w:val="8002" w:hRule="atLeast"/>
                    </w:trPr>
                    <w:tc>
                      <w:tcPr>
                        <w:tcW w:w="13374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shd w:val="clear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>
                        <w:pPr>
                          <w:spacing w:after="0" w:line="240" w:lineRule="auto"/>
                        </w:pPr>
                        <w:r w:rsidRPr="" w:rsidDel="" w:rsidR="">
                          <w:drawing>
                            <wp:inline>
                              <wp:extent cx="8492627" cy="5081476"/>
                              <wp:docPr id="46" name="img25.png"/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47" name="img25.png"/>
                                      <pic:cNvPicPr/>
                                    </pic:nvPicPr>
                                    <pic:blipFill>
                                      <a:blip r:embed="rId28" cstate="print"/>
                                      <a:stretch>
                                        <a:fillRect r="0" b="0"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492627" cy="508147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397" w:hRule="atLeast"/>
              </w:trPr>
              <w:tc>
                <w:tcPr>
                  <w:tcW w:w="1337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eastAsia="Times New Roman"/>
                      <w:b/>
                      <w:color w:val="000000"/>
                      <w:sz w:val="20"/>
                    </w:rPr>
                    <w:t xml:space="preserve">8</w:t>
                  </w:r>
                  <w:r>
                    <w:rPr>
                      <w:rFonts w:ascii="Times New Roman" w:hAnsi="Times New Roman" w:eastAsia="Times New Roman"/>
                      <w:b/>
                      <w:color w:val="000000"/>
                      <w:sz w:val="20"/>
                    </w:rPr>
                    <w:t xml:space="preserve">-й класс</w:t>
                  </w:r>
                </w:p>
              </w:tc>
            </w:tr>
            <w:tr>
              <w:trPr>
                <w:trHeight w:val="8002" w:hRule="atLeast"/>
              </w:trPr>
              <w:tc>
                <w:tcPr>
                  <w:tcW w:w="1337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3374"/>
                  </w:tblGrid>
                  <w:tr>
                    <w:trPr>
                      <w:trHeight w:val="8002" w:hRule="atLeast"/>
                    </w:trPr>
                    <w:tc>
                      <w:tcPr>
                        <w:tcW w:w="13374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shd w:val="clear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>
                        <w:pPr>
                          <w:spacing w:after="0" w:line="240" w:lineRule="auto"/>
                        </w:pPr>
                        <w:r w:rsidRPr="" w:rsidDel="" w:rsidR="">
                          <w:drawing>
                            <wp:inline>
                              <wp:extent cx="8492627" cy="5081476"/>
                              <wp:docPr id="48" name="img26.png"/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49" name="img26.png"/>
                                      <pic:cNvPicPr/>
                                    </pic:nvPicPr>
                                    <pic:blipFill>
                                      <a:blip r:embed="rId29" cstate="print"/>
                                      <a:stretch>
                                        <a:fillRect r="0" b="0"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492627" cy="508147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</w:tr>
      <w:tr>
        <w:trPr>
          <w:trHeight w:val="1215" w:hRule="atLeast"/>
        </w:trPr>
        <w:tc>
          <w:tcPr>
            <w:tcW w:w="13374" w:type="dxa"/>
          </w:tcPr>
          <w:p>
            <w:pPr>
              <w:pStyle w:val="EmptyCellLayoutStyle"/>
              <w:spacing w:after="0" w:line="240" w:lineRule="auto"/>
            </w:pPr>
          </w:p>
        </w:tc>
      </w:tr>
    </w:tbl>
    <w:p>
      <w:pPr>
        <w:spacing w:after="0" w:line="240" w:lineRule="auto"/>
      </w:pPr>
    </w:p>
    <w:sectPr w:rsidRPr="" w:rsidDel="" w:rsidR="" w:rsidSect="">
      <w:pgSz w:w="16837" w:h="11905" w:orient="landscape"/>
      <w:pgMar w:top="1133" w:right="1133" w:bottom="1133" w:left="1133" w:header="" w:footer="" w:gutter=""/>
    </w:sectPr>
  </w:body>
</w:document>
</file>

<file path=word/numbering.xml><?xml version="1.0" encoding="utf-8"?>
<w:numbering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1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4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7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3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4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5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6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7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8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9">
    <w:nsid w:val="00000014"/>
    <w:multiLevelType w:val="multilevel"/>
    <w:tmpl w:val="00000014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20">
    <w:nsid w:val="00000015"/>
    <w:multiLevelType w:val="multilevel"/>
    <w:tmpl w:val="00000015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21">
    <w:nsid w:val="00000016"/>
    <w:multiLevelType w:val="multilevel"/>
    <w:tmpl w:val="00000016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22">
    <w:nsid w:val="00000017"/>
    <w:multiLevelType w:val="multilevel"/>
    <w:tmpl w:val="00000017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23">
    <w:nsid w:val="00000018"/>
    <w:multiLevelType w:val="multilevel"/>
    <w:tmpl w:val="00000018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24">
    <w:nsid w:val="00000019"/>
    <w:multiLevelType w:val="multilevel"/>
    <w:tmpl w:val="00000019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25">
    <w:nsid w:val="0000001A"/>
    <w:multiLevelType w:val="multilevel"/>
    <w:tmpl w:val="0000001A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26">
    <w:nsid w:val="0000001B"/>
    <w:multiLevelType w:val="multilevel"/>
    <w:tmpl w:val="0000001B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27">
    <w:nsid w:val="0000001C"/>
    <w:multiLevelType w:val="multilevel"/>
    <w:tmpl w:val="0000001C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28">
    <w:nsid w:val="0000001D"/>
    <w:multiLevelType w:val="multilevel"/>
    <w:tmpl w:val="0000001D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</w:numbering>
</file>

<file path=word/settings.xml><?xml version="1.0" encoding="utf-8"?>
<w:setting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</w:settings>
</file>

<file path=word/styles.xml><?xml version="1.0" encoding="utf-8"?>
<w:styl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docDefaults>
    <w:rPrDefault>
      <w:rPr>
        <w:rFonts w:ascii="Times New Roman" w:hAnsi="Times New Roman" w:eastAsia="Times New Roman" w:cs="Times New Roman"/>
      </w:rPr>
    </w:rPrDefault>
  </w:docDefaults>
  <w:style>
    <w:name w:val="EmptyCellLayoutStyle"/>
    <w:basedOn w:val="Normal"/>
    <w:rPr>
      <w:sz w:val="2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3" /><Relationship Type="http://schemas.openxmlformats.org/officeDocument/2006/relationships/settings" Target="/word/settings.xml" Id="rId4" /><Relationship Type="http://schemas.openxmlformats.org/officeDocument/2006/relationships/image" Target="/word/media/img2.png" Id="rId5" /><Relationship Type="http://schemas.openxmlformats.org/officeDocument/2006/relationships/image" Target="/word/media/img3.png" Id="rId6" /><Relationship Type="http://schemas.openxmlformats.org/officeDocument/2006/relationships/image" Target="/word/media/img4.png" Id="rId7" /><Relationship Type="http://schemas.openxmlformats.org/officeDocument/2006/relationships/image" Target="/word/media/img5.png" Id="rId8" /><Relationship Type="http://schemas.openxmlformats.org/officeDocument/2006/relationships/image" Target="/word/media/img6.png" Id="rId9" /><Relationship Type="http://schemas.openxmlformats.org/officeDocument/2006/relationships/image" Target="/word/media/img7.png" Id="rId10" /><Relationship Type="http://schemas.openxmlformats.org/officeDocument/2006/relationships/image" Target="/word/media/img8.png" Id="rId11" /><Relationship Type="http://schemas.openxmlformats.org/officeDocument/2006/relationships/image" Target="/word/media/img9.png" Id="rId12" /><Relationship Type="http://schemas.openxmlformats.org/officeDocument/2006/relationships/image" Target="/word/media/img10.png" Id="rId13" /><Relationship Type="http://schemas.openxmlformats.org/officeDocument/2006/relationships/image" Target="/word/media/img11.png" Id="rId14" /><Relationship Type="http://schemas.openxmlformats.org/officeDocument/2006/relationships/image" Target="/word/media/img12.png" Id="rId15" /><Relationship Type="http://schemas.openxmlformats.org/officeDocument/2006/relationships/image" Target="/word/media/img13.png" Id="rId16" /><Relationship Type="http://schemas.openxmlformats.org/officeDocument/2006/relationships/image" Target="/word/media/img14.png" Id="rId17" /><Relationship Type="http://schemas.openxmlformats.org/officeDocument/2006/relationships/image" Target="/word/media/img15.png" Id="rId18" /><Relationship Type="http://schemas.openxmlformats.org/officeDocument/2006/relationships/image" Target="/word/media/img16.png" Id="rId19" /><Relationship Type="http://schemas.openxmlformats.org/officeDocument/2006/relationships/image" Target="/word/media/img17.png" Id="rId20" /><Relationship Type="http://schemas.openxmlformats.org/officeDocument/2006/relationships/image" Target="/word/media/img18.png" Id="rId21" /><Relationship Type="http://schemas.openxmlformats.org/officeDocument/2006/relationships/image" Target="/word/media/img19.png" Id="rId22" /><Relationship Type="http://schemas.openxmlformats.org/officeDocument/2006/relationships/image" Target="/word/media/img20.png" Id="rId23" /><Relationship Type="http://schemas.openxmlformats.org/officeDocument/2006/relationships/image" Target="/word/media/img21.png" Id="rId24" /><Relationship Type="http://schemas.openxmlformats.org/officeDocument/2006/relationships/image" Target="/word/media/img22.png" Id="rId25" /><Relationship Type="http://schemas.openxmlformats.org/officeDocument/2006/relationships/image" Target="/word/media/img23.png" Id="rId26" /><Relationship Type="http://schemas.openxmlformats.org/officeDocument/2006/relationships/image" Target="/word/media/img24.png" Id="rId27" /><Relationship Type="http://schemas.openxmlformats.org/officeDocument/2006/relationships/image" Target="/word/media/img25.png" Id="rId28" /><Relationship Type="http://schemas.openxmlformats.org/officeDocument/2006/relationships/image" Target="/word/media/img26.png" Id="rId29" /><Relationship Type="http://schemas.openxmlformats.org/officeDocument/2006/relationships/numbering" Target="/word/numbering.xml" Id="rId31" /></Relationships>
</file>

<file path=docProps/core.xml><?xml version="1.0" encoding="utf-8"?>
<cp:coreProperti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dc:creator/>
  <dc:description/>
  <dc:title>Сформированность ФГ по ОО подробная 2023</dc:title>
</cp:coreProperties>
</file>